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3B7A" w:rsidRDefault="007042EB" w:rsidP="00B54B6A">
      <w:pPr>
        <w:keepNext/>
        <w:spacing w:after="0"/>
        <w:jc w:val="center"/>
        <w:outlineLvl w:val="0"/>
        <w:rPr>
          <w:rFonts w:ascii="Times New Roman" w:eastAsiaTheme="minorEastAsia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042EB">
        <w:rPr>
          <w:rFonts w:ascii="Times New Roman" w:hAnsi="Times New Roman" w:cs="Times New Roman"/>
          <w:b/>
          <w:bCs/>
          <w:noProof/>
          <w:color w:val="000000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44.7pt;margin-top:-38.75pt;width:817.5pt;height:580.5pt;z-index:251660288;mso-position-horizontal:absolute;mso-position-horizontal-relative:text;mso-position-vertical:absolute;mso-position-vertical-relative:text">
            <v:imagedata r:id="rId6" o:title=""/>
          </v:shape>
          <o:OLEObject Type="Embed" ProgID="AcroExch.Document.11" ShapeID="_x0000_s1026" DrawAspect="Content" ObjectID="_1820925980" r:id="rId7"/>
        </w:pict>
      </w:r>
    </w:p>
    <w:p w:rsidR="00B83B7A" w:rsidRDefault="00B83B7A" w:rsidP="00B54B6A">
      <w:pPr>
        <w:keepNext/>
        <w:spacing w:after="0"/>
        <w:jc w:val="center"/>
        <w:outlineLvl w:val="0"/>
        <w:rPr>
          <w:rFonts w:ascii="Times New Roman" w:eastAsiaTheme="minorEastAsia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83B7A" w:rsidRDefault="00B83B7A" w:rsidP="00B54B6A">
      <w:pPr>
        <w:keepNext/>
        <w:spacing w:after="0"/>
        <w:jc w:val="center"/>
        <w:outlineLvl w:val="0"/>
        <w:rPr>
          <w:rFonts w:ascii="Times New Roman" w:eastAsiaTheme="minorEastAsia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83B7A" w:rsidRDefault="00B83B7A" w:rsidP="00B54B6A">
      <w:pPr>
        <w:keepNext/>
        <w:spacing w:after="0"/>
        <w:jc w:val="center"/>
        <w:outlineLvl w:val="0"/>
        <w:rPr>
          <w:rFonts w:ascii="Times New Roman" w:eastAsiaTheme="minorEastAsia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83B7A" w:rsidRDefault="00B83B7A" w:rsidP="00B54B6A">
      <w:pPr>
        <w:keepNext/>
        <w:spacing w:after="0"/>
        <w:jc w:val="center"/>
        <w:outlineLvl w:val="0"/>
        <w:rPr>
          <w:rFonts w:ascii="Times New Roman" w:eastAsiaTheme="minorEastAsia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83B7A" w:rsidRDefault="00B83B7A" w:rsidP="00B54B6A">
      <w:pPr>
        <w:keepNext/>
        <w:spacing w:after="0"/>
        <w:jc w:val="center"/>
        <w:outlineLvl w:val="0"/>
        <w:rPr>
          <w:rFonts w:ascii="Times New Roman" w:eastAsiaTheme="minorEastAsia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83B7A" w:rsidRDefault="00B83B7A" w:rsidP="00B54B6A">
      <w:pPr>
        <w:keepNext/>
        <w:spacing w:after="0"/>
        <w:jc w:val="center"/>
        <w:outlineLvl w:val="0"/>
        <w:rPr>
          <w:rFonts w:ascii="Times New Roman" w:eastAsiaTheme="minorEastAsia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83B7A" w:rsidRDefault="00B83B7A" w:rsidP="00B54B6A">
      <w:pPr>
        <w:keepNext/>
        <w:spacing w:after="0"/>
        <w:jc w:val="center"/>
        <w:outlineLvl w:val="0"/>
        <w:rPr>
          <w:rFonts w:ascii="Times New Roman" w:eastAsiaTheme="minorEastAsia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83B7A" w:rsidRDefault="00B83B7A" w:rsidP="00B54B6A">
      <w:pPr>
        <w:keepNext/>
        <w:spacing w:after="0"/>
        <w:jc w:val="center"/>
        <w:outlineLvl w:val="0"/>
        <w:rPr>
          <w:rFonts w:ascii="Times New Roman" w:eastAsiaTheme="minorEastAsia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83B7A" w:rsidRDefault="00B83B7A" w:rsidP="00B54B6A">
      <w:pPr>
        <w:keepNext/>
        <w:spacing w:after="0"/>
        <w:jc w:val="center"/>
        <w:outlineLvl w:val="0"/>
        <w:rPr>
          <w:rFonts w:ascii="Times New Roman" w:eastAsiaTheme="minorEastAsia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83B7A" w:rsidRDefault="00B83B7A" w:rsidP="00B54B6A">
      <w:pPr>
        <w:keepNext/>
        <w:spacing w:after="0"/>
        <w:jc w:val="center"/>
        <w:outlineLvl w:val="0"/>
        <w:rPr>
          <w:rFonts w:ascii="Times New Roman" w:eastAsiaTheme="minorEastAsia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83B7A" w:rsidRDefault="00B83B7A" w:rsidP="00B54B6A">
      <w:pPr>
        <w:keepNext/>
        <w:spacing w:after="0"/>
        <w:jc w:val="center"/>
        <w:outlineLvl w:val="0"/>
        <w:rPr>
          <w:rFonts w:ascii="Times New Roman" w:eastAsiaTheme="minorEastAsia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83B7A" w:rsidRDefault="00B83B7A" w:rsidP="00B54B6A">
      <w:pPr>
        <w:keepNext/>
        <w:spacing w:after="0"/>
        <w:jc w:val="center"/>
        <w:outlineLvl w:val="0"/>
        <w:rPr>
          <w:rFonts w:ascii="Times New Roman" w:eastAsiaTheme="minorEastAsia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83B7A" w:rsidRDefault="00B83B7A" w:rsidP="00B54B6A">
      <w:pPr>
        <w:keepNext/>
        <w:spacing w:after="0"/>
        <w:jc w:val="center"/>
        <w:outlineLvl w:val="0"/>
        <w:rPr>
          <w:rFonts w:ascii="Times New Roman" w:eastAsiaTheme="minorEastAsia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83B7A" w:rsidRDefault="00B83B7A" w:rsidP="00B54B6A">
      <w:pPr>
        <w:keepNext/>
        <w:spacing w:after="0"/>
        <w:jc w:val="center"/>
        <w:outlineLvl w:val="0"/>
        <w:rPr>
          <w:rFonts w:ascii="Times New Roman" w:eastAsiaTheme="minorEastAsia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83B7A" w:rsidRDefault="00B83B7A" w:rsidP="00B54B6A">
      <w:pPr>
        <w:keepNext/>
        <w:spacing w:after="0"/>
        <w:jc w:val="center"/>
        <w:outlineLvl w:val="0"/>
        <w:rPr>
          <w:rFonts w:ascii="Times New Roman" w:eastAsiaTheme="minorEastAsia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83B7A" w:rsidRDefault="00B83B7A" w:rsidP="00B54B6A">
      <w:pPr>
        <w:keepNext/>
        <w:spacing w:after="0"/>
        <w:jc w:val="center"/>
        <w:outlineLvl w:val="0"/>
        <w:rPr>
          <w:rFonts w:ascii="Times New Roman" w:eastAsiaTheme="minorEastAsia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83B7A" w:rsidRDefault="00B83B7A" w:rsidP="00B54B6A">
      <w:pPr>
        <w:keepNext/>
        <w:spacing w:after="0"/>
        <w:jc w:val="center"/>
        <w:outlineLvl w:val="0"/>
        <w:rPr>
          <w:rFonts w:ascii="Times New Roman" w:eastAsiaTheme="minorEastAsia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83B7A" w:rsidRDefault="00B83B7A" w:rsidP="00B54B6A">
      <w:pPr>
        <w:keepNext/>
        <w:spacing w:after="0"/>
        <w:jc w:val="center"/>
        <w:outlineLvl w:val="0"/>
        <w:rPr>
          <w:rFonts w:ascii="Times New Roman" w:eastAsiaTheme="minorEastAsia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83B7A" w:rsidRDefault="00B83B7A" w:rsidP="00B54B6A">
      <w:pPr>
        <w:keepNext/>
        <w:spacing w:after="0"/>
        <w:jc w:val="center"/>
        <w:outlineLvl w:val="0"/>
        <w:rPr>
          <w:rFonts w:ascii="Times New Roman" w:eastAsiaTheme="minorEastAsia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83B7A" w:rsidRDefault="00B83B7A" w:rsidP="00B54B6A">
      <w:pPr>
        <w:keepNext/>
        <w:spacing w:after="0"/>
        <w:jc w:val="center"/>
        <w:outlineLvl w:val="0"/>
        <w:rPr>
          <w:rFonts w:ascii="Times New Roman" w:eastAsiaTheme="minorEastAsia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83B7A" w:rsidRDefault="00B83B7A" w:rsidP="00B54B6A">
      <w:pPr>
        <w:keepNext/>
        <w:spacing w:after="0"/>
        <w:jc w:val="center"/>
        <w:outlineLvl w:val="0"/>
        <w:rPr>
          <w:rFonts w:ascii="Times New Roman" w:eastAsiaTheme="minorEastAsia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83B7A" w:rsidRDefault="00B83B7A" w:rsidP="00B54B6A">
      <w:pPr>
        <w:keepNext/>
        <w:spacing w:after="0"/>
        <w:jc w:val="center"/>
        <w:outlineLvl w:val="0"/>
        <w:rPr>
          <w:rFonts w:ascii="Times New Roman" w:eastAsiaTheme="minorEastAsia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83B7A" w:rsidRDefault="00B83B7A" w:rsidP="00B54B6A">
      <w:pPr>
        <w:keepNext/>
        <w:spacing w:after="0"/>
        <w:jc w:val="center"/>
        <w:outlineLvl w:val="0"/>
        <w:rPr>
          <w:rFonts w:ascii="Times New Roman" w:eastAsiaTheme="minorEastAsia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83B7A" w:rsidRDefault="00B83B7A" w:rsidP="00B54B6A">
      <w:pPr>
        <w:keepNext/>
        <w:spacing w:after="0"/>
        <w:jc w:val="center"/>
        <w:outlineLvl w:val="0"/>
        <w:rPr>
          <w:rFonts w:ascii="Times New Roman" w:eastAsiaTheme="minorEastAsia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A8589F" w:rsidRDefault="00A8589F" w:rsidP="009A206B">
      <w:pPr>
        <w:pStyle w:val="a3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35115A" w:rsidRPr="00822824" w:rsidRDefault="0035115A" w:rsidP="0035115A">
      <w:pPr>
        <w:spacing w:beforeAutospacing="1" w:after="0" w:line="240" w:lineRule="auto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ПОЯСНИТЕЛЬНАЯ ЗАПИСКА</w:t>
      </w:r>
    </w:p>
    <w:p w:rsidR="0035115A" w:rsidRPr="00822824" w:rsidRDefault="0035115A" w:rsidP="0035115A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программа по учебному предмету «Литературное чтение» (предметная область «Русский язык и литературное чтение») соответствует Федеральной рабочей программе по учебному предмету «Литературное чтение» и включает пояснительную записку, содержание обучения, планируемые результаты освоения программы по литературному чтению. Пояснительная записка отражает общие цели и задачи изучения литературного чтения, место в структуре учебного плана, а также подходы к отбору содержания и планируемым результатам.</w:t>
      </w:r>
    </w:p>
    <w:p w:rsidR="0035115A" w:rsidRPr="00822824" w:rsidRDefault="0035115A" w:rsidP="0035115A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обучения представлено тематическими блоками, которые предлагаются для обязательного изучения в каждом классе на уровне начального общего образования. Содержание обучения в каждом классе завершается перечнем универсальных учебных действий (познавательных, коммуникативных, регулятивных), которые возможно формировать средствами литературного чтения с учётом возрастных особенностей обучающихся.</w:t>
      </w:r>
    </w:p>
    <w:p w:rsidR="0035115A" w:rsidRPr="00822824" w:rsidRDefault="0035115A" w:rsidP="0035115A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Планируемые результаты освоения программы по литературному чтению включают личностные, </w:t>
      </w:r>
      <w:proofErr w:type="spellStart"/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метапредметные</w:t>
      </w:r>
      <w:proofErr w:type="spellEnd"/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:rsidR="0035115A" w:rsidRPr="00822824" w:rsidRDefault="0035115A" w:rsidP="0035115A">
      <w:pPr>
        <w:spacing w:beforeAutospacing="1" w:after="0" w:afterAutospacing="1" w:line="240" w:lineRule="auto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p w:rsidR="0035115A" w:rsidRPr="00822824" w:rsidRDefault="0035115A" w:rsidP="0035115A">
      <w:pPr>
        <w:spacing w:beforeAutospacing="1" w:after="0" w:afterAutospacing="1" w:line="240" w:lineRule="auto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ОБЩАЯ ХАРАКТЕРИСТИКА УЧЕБНОГО ПРЕДМЕТА «ЛИТЕРАТУРНОЕ ЧТЕНИЕ»</w:t>
      </w:r>
    </w:p>
    <w:p w:rsidR="0035115A" w:rsidRPr="00822824" w:rsidRDefault="0035115A" w:rsidP="0035115A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по литературному чтению на уровне начального общего образования составлена на основе требований к результатам освоения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 </w:t>
      </w:r>
      <w:r w:rsidRPr="0082282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рабочей </w:t>
      </w: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программе воспитания.</w:t>
      </w:r>
    </w:p>
    <w:p w:rsidR="0035115A" w:rsidRPr="00822824" w:rsidRDefault="0035115A" w:rsidP="0035115A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Литературное чтение – один из ведущих учебных предметов уровня начального общего образования, который обеспечивает, наряду с достижением предметных результатов, становление базового умения, необходимого для успешного изучения других предметов и дальнейшего обучения, читательской грамотности и закладывает основы интеллектуального, речевого, эмоционального, духовно-нравственного развития обучающихся.</w:t>
      </w:r>
    </w:p>
    <w:p w:rsidR="0035115A" w:rsidRPr="00822824" w:rsidRDefault="0035115A" w:rsidP="0035115A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Литературное чтение призвано ввести обучающегося в мир художественной литературы, обеспечить формирование навыков смыслового чтения, способов и приёмов работы с различными видами текстов и книгой, знакомство с детской литературой и с учётом этого направлен на общее и литературное развитие обучающегося, реализацию творческих способностей обучающегося, а также на обеспечение преемственности в изучении систематического курса литературы.</w:t>
      </w:r>
    </w:p>
    <w:p w:rsidR="0035115A" w:rsidRPr="00822824" w:rsidRDefault="0035115A" w:rsidP="0035115A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35115A" w:rsidRPr="00822824" w:rsidRDefault="0035115A" w:rsidP="0035115A">
      <w:pPr>
        <w:spacing w:beforeAutospacing="1" w:after="0" w:afterAutospacing="1" w:line="240" w:lineRule="auto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ЦЕЛИ ИЗУЧЕНИЯ УЧЕБНОГО ПРЕДМЕТА «ЛИТЕРАТУРНОЕ ЧТЕНИЕ»</w:t>
      </w:r>
    </w:p>
    <w:p w:rsidR="0035115A" w:rsidRPr="00822824" w:rsidRDefault="0035115A" w:rsidP="0035115A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Приоритетная цель обучения литературному чтению – становление грамотного читателя, мотивированного к использованию читательской деятельности как средства самообразования и саморазвития, осознающего роль чтения в успешности обучения и повседневной жизни, эмоционально откликающегося на прослушанное или прочитанное произведение.</w:t>
      </w:r>
    </w:p>
    <w:p w:rsidR="0035115A" w:rsidRPr="00822824" w:rsidRDefault="0035115A" w:rsidP="0035115A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Приобретённые обучающимися знания, полученный опыт решения учебных задач, а также </w:t>
      </w:r>
      <w:proofErr w:type="spellStart"/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предметных и универсальных действий в процессе изучения литературного чтения станут фундаментом обучения на уровне основного общего образования, а также будут востребованы в жизни.</w:t>
      </w:r>
    </w:p>
    <w:p w:rsidR="0035115A" w:rsidRPr="00822824" w:rsidRDefault="0035115A" w:rsidP="0035115A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Достижение цели изучения литературного чтения определяется решением следующих задач:</w:t>
      </w:r>
    </w:p>
    <w:p w:rsidR="0035115A" w:rsidRPr="00822824" w:rsidRDefault="0035115A" w:rsidP="00D84D45">
      <w:pPr>
        <w:numPr>
          <w:ilvl w:val="0"/>
          <w:numId w:val="9"/>
        </w:numPr>
        <w:spacing w:beforeAutospacing="1" w:after="0" w:line="240" w:lineRule="auto"/>
        <w:ind w:left="0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у обучающихся положительной мотивации к систематическому чтению и слушанию художественной литературы и произведений устного народного творчества;</w:t>
      </w:r>
    </w:p>
    <w:p w:rsidR="0035115A" w:rsidRPr="00822824" w:rsidRDefault="0035115A" w:rsidP="00D84D45">
      <w:pPr>
        <w:numPr>
          <w:ilvl w:val="0"/>
          <w:numId w:val="9"/>
        </w:numPr>
        <w:spacing w:beforeAutospacing="1" w:after="0" w:line="240" w:lineRule="auto"/>
        <w:ind w:left="0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достижение необходимого для продолжения образования уровня общего речевого развития;</w:t>
      </w:r>
    </w:p>
    <w:p w:rsidR="0035115A" w:rsidRPr="00822824" w:rsidRDefault="0035115A" w:rsidP="00D84D45">
      <w:pPr>
        <w:numPr>
          <w:ilvl w:val="0"/>
          <w:numId w:val="9"/>
        </w:numPr>
        <w:spacing w:beforeAutospacing="1" w:after="0" w:line="240" w:lineRule="auto"/>
        <w:ind w:left="0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осознание значимости художественной литературы и произведений устного народного творчества для всестороннего развития личности человека;</w:t>
      </w:r>
    </w:p>
    <w:p w:rsidR="0035115A" w:rsidRPr="00822824" w:rsidRDefault="0035115A" w:rsidP="00D84D45">
      <w:pPr>
        <w:numPr>
          <w:ilvl w:val="0"/>
          <w:numId w:val="9"/>
        </w:numPr>
        <w:spacing w:beforeAutospacing="1" w:after="0" w:line="240" w:lineRule="auto"/>
        <w:ind w:left="0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первоначальное представление о многообразии жанров художественных произведений и произведений устного народного творчества;</w:t>
      </w:r>
    </w:p>
    <w:p w:rsidR="0035115A" w:rsidRPr="00822824" w:rsidRDefault="0035115A" w:rsidP="00D84D45">
      <w:pPr>
        <w:numPr>
          <w:ilvl w:val="0"/>
          <w:numId w:val="9"/>
        </w:numPr>
        <w:spacing w:beforeAutospacing="1" w:after="0" w:line="240" w:lineRule="auto"/>
        <w:ind w:left="0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овладение элементарными умениями анализа и интерпретации текста, осознанного использования при анализе текста изученных литературных понятий в соответствии с представленными предметными результатами по классам;</w:t>
      </w:r>
    </w:p>
    <w:p w:rsidR="0035115A" w:rsidRPr="00822824" w:rsidRDefault="0035115A" w:rsidP="00D84D45">
      <w:pPr>
        <w:numPr>
          <w:ilvl w:val="0"/>
          <w:numId w:val="9"/>
        </w:numPr>
        <w:spacing w:beforeAutospacing="1" w:after="0" w:line="240" w:lineRule="auto"/>
        <w:ind w:left="0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овладение техникой смыслового чтения вслух, «про себя» (молча) и текстовой деятельностью, обеспечивающей понимание и использование информации</w:t>
      </w:r>
    </w:p>
    <w:p w:rsidR="0035115A" w:rsidRPr="00822824" w:rsidRDefault="0035115A" w:rsidP="00D84D45">
      <w:pPr>
        <w:numPr>
          <w:ilvl w:val="0"/>
          <w:numId w:val="9"/>
        </w:numPr>
        <w:spacing w:beforeAutospacing="1" w:after="0" w:line="240" w:lineRule="auto"/>
        <w:ind w:left="0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решения учебных задач.</w:t>
      </w:r>
    </w:p>
    <w:p w:rsidR="0035115A" w:rsidRPr="00822824" w:rsidRDefault="0035115A" w:rsidP="0035115A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Программа по литературному чтению представляет вариант распределения предметного содержания по годам обучения с характеристикой планируемых результатов. Содержание программы по литературному чтению раскрывает следующие направления литературного образования обучающегося: речевая и читательская деятельности, круг чтения, творческая деятельность.</w:t>
      </w:r>
    </w:p>
    <w:p w:rsidR="0035115A" w:rsidRPr="00822824" w:rsidRDefault="0035115A" w:rsidP="0035115A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основу отбора произведений для литературного чтения положены </w:t>
      </w:r>
      <w:proofErr w:type="spellStart"/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общедидактические</w:t>
      </w:r>
      <w:proofErr w:type="spellEnd"/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принципы обучения: соответствие возрастным возможностям и особенностям восприятия обучающимися фольклорных произведений и литературных текстов; представленность в произведениях нравственно-эстетических ценностей, культурных традиций народов России, отдельных произведений выдающихся представителей мировой детской литературы.</w:t>
      </w:r>
    </w:p>
    <w:p w:rsidR="0035115A" w:rsidRPr="00822824" w:rsidRDefault="0035115A" w:rsidP="0035115A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Важным принципом отбора содержания программы по литературному чтению является представленность разных жанров, видов и стилей произведений, обеспечивающих формирование функциональной литературной грамотности обучающегося, а также возможность достижения </w:t>
      </w:r>
      <w:proofErr w:type="spellStart"/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метапредметных</w:t>
      </w:r>
      <w:proofErr w:type="spellEnd"/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результатов, способности обучающегося воспринимать различные учебные тексты при изучении других предметов учебного плана начального общего образования.</w:t>
      </w:r>
    </w:p>
    <w:p w:rsidR="0035115A" w:rsidRPr="00822824" w:rsidRDefault="0035115A" w:rsidP="0035115A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Планируемые результаты изучения литературного чтения включают личностные, </w:t>
      </w:r>
      <w:proofErr w:type="spellStart"/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метапредметные</w:t>
      </w:r>
      <w:proofErr w:type="spellEnd"/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:rsidR="0035115A" w:rsidRPr="00822824" w:rsidRDefault="0035115A" w:rsidP="0035115A">
      <w:pPr>
        <w:spacing w:beforeAutospacing="1" w:after="0" w:line="240" w:lineRule="auto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МЕСТО УЧЕБНОГО ПРЕДМЕТА «ЛИТЕРАТУРНОЕ ЧТЕНИЕ» В УЧЕБНОМ ПЛАНЕ</w:t>
      </w:r>
      <w:r w:rsidRPr="0082282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p w:rsidR="0035115A" w:rsidRPr="00822824" w:rsidRDefault="0035115A" w:rsidP="0035115A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 «Литературное чтение» преемственен по отношению к предмету «Литература», который изучается в основной школе.</w:t>
      </w:r>
    </w:p>
    <w:p w:rsidR="0035115A" w:rsidRPr="00822824" w:rsidRDefault="0035115A" w:rsidP="0035115A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литературное чтение в 1 классе отводится 132 часа (из них </w:t>
      </w:r>
      <w:r w:rsidRPr="00822824">
        <w:rPr>
          <w:rFonts w:ascii="Times New Roman" w:eastAsia="Times New Roman" w:hAnsi="Times New Roman" w:cs="Times New Roman"/>
          <w:sz w:val="24"/>
          <w:szCs w:val="24"/>
          <w:shd w:val="clear" w:color="auto" w:fill="FFFF00"/>
          <w:lang w:eastAsia="ru-RU"/>
        </w:rPr>
        <w:t>‌</w:t>
      </w: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 составляет вводный интегрированный учебный курс «Обучение грамоте»), во 2-4 классах по 136 часов (4 часа в неделю в каждом классе).</w:t>
      </w:r>
    </w:p>
    <w:p w:rsidR="00603A9B" w:rsidRPr="00822824" w:rsidRDefault="00603A9B" w:rsidP="009A206B">
      <w:pPr>
        <w:pStyle w:val="a3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603A9B" w:rsidRPr="00822824" w:rsidRDefault="00603A9B" w:rsidP="009A206B">
      <w:pPr>
        <w:pStyle w:val="a3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603A9B" w:rsidRPr="00822824" w:rsidRDefault="00603A9B" w:rsidP="009A206B">
      <w:pPr>
        <w:pStyle w:val="a3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603A9B" w:rsidRPr="00822824" w:rsidRDefault="00603A9B" w:rsidP="009A206B">
      <w:pPr>
        <w:pStyle w:val="a3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603A9B" w:rsidRPr="00822824" w:rsidRDefault="00603A9B" w:rsidP="009A206B">
      <w:pPr>
        <w:pStyle w:val="a3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603A9B" w:rsidRPr="00822824" w:rsidRDefault="00603A9B" w:rsidP="009A206B">
      <w:pPr>
        <w:pStyle w:val="a3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603A9B" w:rsidRPr="00822824" w:rsidRDefault="00603A9B" w:rsidP="009A206B">
      <w:pPr>
        <w:pStyle w:val="a3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603A9B" w:rsidRPr="00822824" w:rsidRDefault="00603A9B" w:rsidP="009A206B">
      <w:pPr>
        <w:pStyle w:val="a3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603A9B" w:rsidRPr="00822824" w:rsidRDefault="00603A9B" w:rsidP="009A206B">
      <w:pPr>
        <w:pStyle w:val="a3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35115A" w:rsidRPr="00822824" w:rsidRDefault="0035115A" w:rsidP="0035115A">
      <w:pPr>
        <w:spacing w:after="0" w:line="240" w:lineRule="auto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Calibri" w:eastAsia="Times New Roman" w:hAnsi="Calibri" w:cs="Calibri"/>
          <w:b/>
          <w:bCs/>
          <w:sz w:val="24"/>
          <w:szCs w:val="24"/>
          <w:lang w:eastAsia="ru-RU"/>
        </w:rPr>
        <w:lastRenderedPageBreak/>
        <w:t>СОДЕРЖАНИЕ УЧЕБНОГО ПРЕДМЕТА</w:t>
      </w:r>
    </w:p>
    <w:p w:rsidR="0035115A" w:rsidRPr="00822824" w:rsidRDefault="0035115A" w:rsidP="0035115A">
      <w:pPr>
        <w:spacing w:after="0" w:line="240" w:lineRule="auto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</w:p>
    <w:p w:rsidR="0035115A" w:rsidRPr="00822824" w:rsidRDefault="0035115A" w:rsidP="0035115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>3 КЛАСС</w:t>
      </w:r>
    </w:p>
    <w:p w:rsidR="0035115A" w:rsidRPr="00822824" w:rsidRDefault="0035115A" w:rsidP="0035115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 Родине и её истории.</w:t>
      </w: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 Любовь к Родине и её история – важные темы произведений литературы (произведения одного-двух авторов по выбору). Чувство любви к Родине, сопричастность к прошлому и настоящему своей страны и родного края – главные идеи, нравственные ценности, выраженные в произведениях о Родине. Образ Родины в стихотворных и прозаических произведениях писателей и поэтов ХIХ и ХХ веков. Осознание нравственно-этических понятий: любовь к родной стороне, малой родине, гордость за красоту и величие своей Отчизны. Роль и особенности заголовка произведения. Репродукции картин как иллюстрации к произведениям о Родине. Использование средств выразительности при чтении вслух: интонация, темп, ритм, логические ударения. Произведения для чтения: К.Д. Ушинский «Наше отечество», М.М. Пришвин «Моя Родина</w:t>
      </w:r>
      <w:r w:rsidR="001712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С.А. Васильев «Россия», </w:t>
      </w:r>
      <w:proofErr w:type="spellStart"/>
      <w:r w:rsidR="00171236">
        <w:rPr>
          <w:rFonts w:ascii="Times New Roman" w:eastAsia="Times New Roman" w:hAnsi="Times New Roman" w:cs="Times New Roman"/>
          <w:sz w:val="24"/>
          <w:szCs w:val="24"/>
          <w:lang w:eastAsia="ru-RU"/>
        </w:rPr>
        <w:t>Н.П.</w:t>
      </w: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Кончаловская</w:t>
      </w:r>
      <w:proofErr w:type="spellEnd"/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«Наша древняя столица» (отрывки)</w:t>
      </w:r>
    </w:p>
    <w:p w:rsidR="0035115A" w:rsidRPr="00822824" w:rsidRDefault="0035115A" w:rsidP="0035115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Фольклор (устное народное творчество). </w:t>
      </w: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Круг чтения: малые жанры фольклора (пословицы, </w:t>
      </w:r>
      <w:proofErr w:type="spellStart"/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потешки</w:t>
      </w:r>
      <w:proofErr w:type="spellEnd"/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, считалки, небылицы, скороговорки, загадки, по выбору). Знакомство с видами загадок. Пословицы народов России (значение, характеристика, нравственная основа). Книги и словари, созданные В. И. Далем. Активный словарь устной речи: использование образных слов, пословиц и поговорок, крылатых выражений. Нравственные ценности в фольклорных произведениях народов России.</w:t>
      </w:r>
    </w:p>
    <w:p w:rsidR="0035115A" w:rsidRPr="00822824" w:rsidRDefault="0035115A" w:rsidP="0035115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Фольклорная сказка как отражение общечеловеческих ценностей и нравственных правил.</w:t>
      </w: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Виды сказок (о животных, бытовые, волшебные). Художественные особенности сказок: построение (композиция), язык (лексика). Характеристика героя, волшебные помощники, иллюстрация как отражение сюжета волшебной сказки (картины В. М. Васнецова, И. Я. </w:t>
      </w:r>
      <w:proofErr w:type="spellStart"/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Билибина</w:t>
      </w:r>
      <w:proofErr w:type="spellEnd"/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 ‌и др.)‌. Отражение в сказках народного быта и культуры. Составление плана сказки.</w:t>
      </w:r>
    </w:p>
    <w:p w:rsidR="00171236" w:rsidRDefault="0035115A" w:rsidP="0035115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282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Круг чтения: народная песня.</w:t>
      </w: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 Чувства, которые рождают песни, темы песен. Описание картин природы как способ рассказать в песне о родной земле. Былина как народный песенный сказ о важном историческом событии. Фольклорные особенности жанра былин: язык (напевность исполнения, выразительность), характеристика главного героя (где жил, чем занимался, какими качествами обладал). Характеристика былин как героического песенного сказа, их особенности (тема, язык). Язык былин, устаревшие слова, их место в былине и представление в современной лексике. Репродукции картин как иллюстрации к эпизодам фольклорного произведения.</w:t>
      </w:r>
    </w:p>
    <w:p w:rsidR="0035115A" w:rsidRPr="00171236" w:rsidRDefault="00171236" w:rsidP="0035115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5115A"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Произведения для чтения: малые жанры фольклора, русская народная сказка «Иван-царевич и серый волк», былина об Илье Муромце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71236" w:rsidRDefault="0035115A" w:rsidP="0035115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Творчество А. С. Пушкина. </w:t>
      </w: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А. С. Пушкин – великий русский поэт. Лирические произведения А. С. Пушкина: средства художественной выразительности (сравнение, эпитет); рифма, ритм. Литературные сказки А. С. Пушкина в стихах («Сказка о царе </w:t>
      </w:r>
      <w:proofErr w:type="spellStart"/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Салтане</w:t>
      </w:r>
      <w:proofErr w:type="spellEnd"/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о сыне его славном и могучем богатыре князе </w:t>
      </w:r>
      <w:proofErr w:type="spellStart"/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Гвидоне</w:t>
      </w:r>
      <w:proofErr w:type="spellEnd"/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Салтановиче</w:t>
      </w:r>
      <w:proofErr w:type="spellEnd"/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о прекрасной царевне Лебеди» ‌и другие по выбору)‌. Нравственный смысл произведения, структура сказочного текста, особенности сюжета, приём повтора как основа изменения сюжета. Связь пушкинских сказок с фольклорными. Положительные и отрицательные герои, волшебные помощники, язык авторской сказки. И. Я. </w:t>
      </w:r>
      <w:proofErr w:type="spellStart"/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Билибин</w:t>
      </w:r>
      <w:proofErr w:type="spellEnd"/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иллюстратор сказок А. С. Пушкина.</w:t>
      </w:r>
    </w:p>
    <w:p w:rsidR="0035115A" w:rsidRPr="00822824" w:rsidRDefault="0035115A" w:rsidP="0035115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Произведения для чтения: А.С. Пушкин «Сказка о царе </w:t>
      </w:r>
      <w:proofErr w:type="spellStart"/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Салтане</w:t>
      </w:r>
      <w:proofErr w:type="spellEnd"/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о сыне его славном и могучем богатыре князе </w:t>
      </w:r>
      <w:proofErr w:type="spellStart"/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Гвидоне</w:t>
      </w:r>
      <w:proofErr w:type="spellEnd"/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Салтановиче</w:t>
      </w:r>
      <w:proofErr w:type="spellEnd"/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о прекрасной царевне Лебеди», «В тот год осенняя погода…», «Опрятней модного паркета</w:t>
      </w:r>
      <w:r w:rsidRPr="00171236">
        <w:rPr>
          <w:rFonts w:ascii="Times New Roman" w:eastAsia="Times New Roman" w:hAnsi="Times New Roman" w:cs="Times New Roman"/>
          <w:sz w:val="24"/>
          <w:szCs w:val="24"/>
          <w:lang w:eastAsia="ru-RU"/>
        </w:rPr>
        <w:t>…» ‌и другие (по выбору)‌</w:t>
      </w: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5115A" w:rsidRPr="00822824" w:rsidRDefault="0035115A" w:rsidP="0035115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lastRenderedPageBreak/>
        <w:t>Творчество И. А. Крылова.</w:t>
      </w: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Басня – произведение-поучение, которое помогает увидеть свои и чужие недостатки. Иносказание в баснях И. А. Крылов – великий русский баснописец. Басни И. А. </w:t>
      </w:r>
      <w:r w:rsidRPr="00171236">
        <w:rPr>
          <w:rFonts w:ascii="Times New Roman" w:eastAsia="Times New Roman" w:hAnsi="Times New Roman" w:cs="Times New Roman"/>
          <w:sz w:val="24"/>
          <w:szCs w:val="24"/>
          <w:lang w:eastAsia="ru-RU"/>
        </w:rPr>
        <w:t>Крылова ‌(не менее двух)</w:t>
      </w:r>
      <w:r w:rsidRPr="00822824">
        <w:rPr>
          <w:rFonts w:ascii="Times New Roman" w:eastAsia="Times New Roman" w:hAnsi="Times New Roman" w:cs="Times New Roman"/>
          <w:sz w:val="24"/>
          <w:szCs w:val="24"/>
          <w:shd w:val="clear" w:color="auto" w:fill="FFFF00"/>
          <w:lang w:eastAsia="ru-RU"/>
        </w:rPr>
        <w:t>‌</w:t>
      </w: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: назначение, темы и герои, особенности языка. Явная и скрытая мораль басен. Использование крылатых выражений в речи. Произведения для чтения: И.А. Крылов «Ворона и Лисица», «Лисица и виноград», «Мартышка и очки</w:t>
      </w:r>
      <w:r w:rsidRPr="00171236">
        <w:rPr>
          <w:rFonts w:ascii="Times New Roman" w:eastAsia="Times New Roman" w:hAnsi="Times New Roman" w:cs="Times New Roman"/>
          <w:sz w:val="24"/>
          <w:szCs w:val="24"/>
          <w:lang w:eastAsia="ru-RU"/>
        </w:rPr>
        <w:t>» ‌и другие (по выбору)‌.</w:t>
      </w:r>
    </w:p>
    <w:p w:rsidR="0035115A" w:rsidRPr="00822824" w:rsidRDefault="0035115A" w:rsidP="0035115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Картины природы в произведениях поэтов и писателей ХIХ–ХХ веков</w:t>
      </w: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. Лирические произведения как способ передачи чувств людей, автора. Картины природы в произведениях поэтов и писателей </w:t>
      </w:r>
      <w:r w:rsidRPr="00822824">
        <w:rPr>
          <w:rFonts w:ascii="Times New Roman" w:eastAsia="Times New Roman" w:hAnsi="Times New Roman" w:cs="Times New Roman"/>
          <w:sz w:val="24"/>
          <w:szCs w:val="24"/>
          <w:shd w:val="clear" w:color="auto" w:fill="FFFF00"/>
          <w:lang w:eastAsia="ru-RU"/>
        </w:rPr>
        <w:t>‌</w:t>
      </w:r>
      <w:r w:rsidRPr="00171236">
        <w:rPr>
          <w:rFonts w:ascii="Times New Roman" w:eastAsia="Times New Roman" w:hAnsi="Times New Roman" w:cs="Times New Roman"/>
          <w:sz w:val="24"/>
          <w:szCs w:val="24"/>
          <w:lang w:eastAsia="ru-RU"/>
        </w:rPr>
        <w:t>(не менее пяти авторов по выбору)‌</w:t>
      </w:r>
      <w:r w:rsidRPr="00171236">
        <w:rPr>
          <w:rFonts w:ascii="Times New Roman" w:eastAsia="Times New Roman" w:hAnsi="Times New Roman" w:cs="Times New Roman"/>
          <w:sz w:val="21"/>
          <w:szCs w:val="21"/>
          <w:lang w:eastAsia="ru-RU"/>
        </w:rPr>
        <w:t>: </w:t>
      </w:r>
      <w:r w:rsidRPr="001712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Ф. И. Тютчева, А. А. Фета, А. Н. </w:t>
      </w:r>
      <w:proofErr w:type="spellStart"/>
      <w:r w:rsidRPr="00171236">
        <w:rPr>
          <w:rFonts w:ascii="Times New Roman" w:eastAsia="Times New Roman" w:hAnsi="Times New Roman" w:cs="Times New Roman"/>
          <w:sz w:val="24"/>
          <w:szCs w:val="24"/>
          <w:lang w:eastAsia="ru-RU"/>
        </w:rPr>
        <w:t>Майкова</w:t>
      </w:r>
      <w:proofErr w:type="spellEnd"/>
      <w:r w:rsidRPr="00171236">
        <w:rPr>
          <w:rFonts w:ascii="Times New Roman" w:eastAsia="Times New Roman" w:hAnsi="Times New Roman" w:cs="Times New Roman"/>
          <w:sz w:val="24"/>
          <w:szCs w:val="24"/>
          <w:lang w:eastAsia="ru-RU"/>
        </w:rPr>
        <w:t>, Н. А. Некрасова, А. А. Блока, И. А. Бунина</w:t>
      </w:r>
      <w:r w:rsidRPr="00171236">
        <w:rPr>
          <w:rFonts w:ascii="Times New Roman" w:eastAsia="Times New Roman" w:hAnsi="Times New Roman" w:cs="Times New Roman"/>
          <w:sz w:val="21"/>
          <w:szCs w:val="21"/>
          <w:lang w:eastAsia="ru-RU"/>
        </w:rPr>
        <w:t>, </w:t>
      </w:r>
      <w:r w:rsidRPr="00171236">
        <w:rPr>
          <w:rFonts w:ascii="Times New Roman" w:eastAsia="Times New Roman" w:hAnsi="Times New Roman" w:cs="Times New Roman"/>
          <w:sz w:val="24"/>
          <w:szCs w:val="24"/>
          <w:lang w:eastAsia="ru-RU"/>
        </w:rPr>
        <w:t>‌С. А. Есенина, А. П. Чехова, К. Г. Паустовского и др.‌</w:t>
      </w: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 Чувства, вызываемые лирическими произведениями. Средства выразительности в произведениях лирики: эпитеты, синонимы, антонимы, сравнения. Звукопись, её выразительное значение Олицетворение как одно из средств выразительности лирического произведения. Живописные полотна как иллюстрация к лирическому произведению: пейзаж. Сравнение средств создания пейзажа в тексте-описании (эпитеты, сравнения, олицетворения), в изобразительном искусстве (цвет, композиция), в произведениях музыкального искусства (тон, темп, мелодия).</w:t>
      </w:r>
      <w:r w:rsidR="00171236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Произведения для чтения: Ф.И. Тютчев «Есть в осени первоначальной…», А.А. Фет «Кот поёт, глаза </w:t>
      </w:r>
      <w:proofErr w:type="spellStart"/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прищуря</w:t>
      </w:r>
      <w:proofErr w:type="spellEnd"/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«Мама! </w:t>
      </w:r>
      <w:proofErr w:type="gramStart"/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Глянь-ка из окошка…», А.Н. Майков «Осень», С.А. Есенин «Берёза», Н.А. Некрасов «Железная дорога» (отрывок), А.А. Блок «Ворона», И.А. Бунин «Первый </w:t>
      </w:r>
      <w:r w:rsidRPr="00171236">
        <w:rPr>
          <w:rFonts w:ascii="Times New Roman" w:eastAsia="Times New Roman" w:hAnsi="Times New Roman" w:cs="Times New Roman"/>
          <w:sz w:val="24"/>
          <w:szCs w:val="24"/>
          <w:lang w:eastAsia="ru-RU"/>
        </w:rPr>
        <w:t>снег» ‌и другие (по выбору)‌</w:t>
      </w: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</w:p>
    <w:p w:rsidR="0035115A" w:rsidRPr="00822824" w:rsidRDefault="0035115A" w:rsidP="0035115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Творчество Л. Н. Толстого</w:t>
      </w: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. Жанровое многообразие произведений Л. Н. Толстого: сказки, рассказы, басни, быль </w:t>
      </w:r>
      <w:r w:rsidRPr="00822824">
        <w:rPr>
          <w:rFonts w:ascii="Times New Roman" w:eastAsia="Times New Roman" w:hAnsi="Times New Roman" w:cs="Times New Roman"/>
          <w:sz w:val="24"/>
          <w:szCs w:val="24"/>
          <w:shd w:val="clear" w:color="auto" w:fill="FFFF00"/>
          <w:lang w:eastAsia="ru-RU"/>
        </w:rPr>
        <w:t>‌</w:t>
      </w:r>
      <w:r w:rsidRPr="00171236">
        <w:rPr>
          <w:rFonts w:ascii="Times New Roman" w:eastAsia="Times New Roman" w:hAnsi="Times New Roman" w:cs="Times New Roman"/>
          <w:sz w:val="24"/>
          <w:szCs w:val="24"/>
          <w:lang w:eastAsia="ru-RU"/>
        </w:rPr>
        <w:t>(не менее трёх произведений)‌. Рассказ как повествование: связь содержания с реальным событием. Структурные части произведения (композиция): начало</w:t>
      </w: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, завязка действия, кульминация, развязка. Эпизод как часть рассказа. Различные виды планов. Сюжет рассказа: основные события, главные герои, действующие лица, различение рассказчика и автора произведения. Художественные особенности текста-описания, текста-рассуждения.</w:t>
      </w:r>
      <w:r w:rsidR="00171236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Произведения для чтения: Л.Н. Толстой «Лебеди», «Зайцы», </w:t>
      </w:r>
      <w:r w:rsidRPr="00171236">
        <w:rPr>
          <w:rFonts w:ascii="Times New Roman" w:eastAsia="Times New Roman" w:hAnsi="Times New Roman" w:cs="Times New Roman"/>
          <w:sz w:val="24"/>
          <w:szCs w:val="24"/>
          <w:lang w:eastAsia="ru-RU"/>
        </w:rPr>
        <w:t>«Прыжок», «Акула» ‌и другие‌</w:t>
      </w: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5115A" w:rsidRPr="00822824" w:rsidRDefault="0035115A" w:rsidP="0035115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Литературная сказка.</w:t>
      </w: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 Литературная сказка русских писателей </w:t>
      </w:r>
      <w:r w:rsidRPr="00822824">
        <w:rPr>
          <w:rFonts w:ascii="Times New Roman" w:eastAsia="Times New Roman" w:hAnsi="Times New Roman" w:cs="Times New Roman"/>
          <w:sz w:val="24"/>
          <w:szCs w:val="24"/>
          <w:shd w:val="clear" w:color="auto" w:fill="FFFF00"/>
          <w:lang w:eastAsia="ru-RU"/>
        </w:rPr>
        <w:t>‌</w:t>
      </w:r>
      <w:r w:rsidRPr="00171236">
        <w:rPr>
          <w:rFonts w:ascii="Times New Roman" w:eastAsia="Times New Roman" w:hAnsi="Times New Roman" w:cs="Times New Roman"/>
          <w:sz w:val="24"/>
          <w:szCs w:val="24"/>
          <w:lang w:eastAsia="ru-RU"/>
        </w:rPr>
        <w:t>(не менее двух)‌. Круг</w:t>
      </w: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чтения: произведения В. М. Гаршина, М. Горького, И. С. Соколова-Микитова ‌и др.‌ Особенности авторских сказок (сюжет, язык, герои). Составление аннотации.</w:t>
      </w:r>
      <w:r w:rsidR="00171236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Произведения для чтения: </w:t>
      </w:r>
      <w:r w:rsidRPr="00171236">
        <w:rPr>
          <w:rFonts w:ascii="Times New Roman" w:eastAsia="Times New Roman" w:hAnsi="Times New Roman" w:cs="Times New Roman"/>
          <w:sz w:val="24"/>
          <w:szCs w:val="24"/>
          <w:lang w:eastAsia="ru-RU"/>
        </w:rPr>
        <w:t>В.М. Гаршин «Лягушка-путешественница», И.С. Соколов-Микитов «</w:t>
      </w:r>
      <w:proofErr w:type="spellStart"/>
      <w:r w:rsidRPr="00171236">
        <w:rPr>
          <w:rFonts w:ascii="Times New Roman" w:eastAsia="Times New Roman" w:hAnsi="Times New Roman" w:cs="Times New Roman"/>
          <w:sz w:val="24"/>
          <w:szCs w:val="24"/>
          <w:lang w:eastAsia="ru-RU"/>
        </w:rPr>
        <w:t>Листопадничек</w:t>
      </w:r>
      <w:proofErr w:type="spellEnd"/>
      <w:r w:rsidRPr="001712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М. Горький «Случай с </w:t>
      </w:r>
      <w:proofErr w:type="spellStart"/>
      <w:r w:rsidRPr="00171236">
        <w:rPr>
          <w:rFonts w:ascii="Times New Roman" w:eastAsia="Times New Roman" w:hAnsi="Times New Roman" w:cs="Times New Roman"/>
          <w:sz w:val="24"/>
          <w:szCs w:val="24"/>
          <w:lang w:eastAsia="ru-RU"/>
        </w:rPr>
        <w:t>Евсейкой</w:t>
      </w:r>
      <w:proofErr w:type="spellEnd"/>
      <w:r w:rsidRPr="00171236">
        <w:rPr>
          <w:rFonts w:ascii="Times New Roman" w:eastAsia="Times New Roman" w:hAnsi="Times New Roman" w:cs="Times New Roman"/>
          <w:sz w:val="24"/>
          <w:szCs w:val="24"/>
          <w:lang w:eastAsia="ru-RU"/>
        </w:rPr>
        <w:t>» ‌и другие (по выбору)‌.</w:t>
      </w:r>
    </w:p>
    <w:p w:rsidR="0035115A" w:rsidRPr="00822824" w:rsidRDefault="0035115A" w:rsidP="0035115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Произведения о взаимоотношениях человека и животных</w:t>
      </w: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. Человек и его отношения с животными: верность, преданность, забота и любовь. Круг чтения: произведения Д. Н. Мамина-Сибиряка, К. Г. Паустовского, М. М. Пришвина, Б. С. Житкова. Особенности рассказа: тема, герои, реальность событий, композиция, объекты описания (портрет героя, описание интерьера).</w:t>
      </w:r>
      <w:r w:rsidR="00171236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Произведения для чтения: Б.С. Житков «Про обезьянку», К.Г. Паустовский «Барсучий нос», «Кот-ворюга», Д.Н. </w:t>
      </w:r>
      <w:proofErr w:type="gramStart"/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Мамин-Сибиряк</w:t>
      </w:r>
      <w:proofErr w:type="gramEnd"/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 w:rsidRPr="0017123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Приёмыш» ‌и другое (по выбору)‌.</w:t>
      </w:r>
    </w:p>
    <w:p w:rsidR="0035115A" w:rsidRPr="00822824" w:rsidRDefault="0035115A" w:rsidP="0035115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Произведения о детях</w:t>
      </w: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Дети – герои произведений: раскрытие тем «Разные детские судьбы», «Дети на войне». Отличие автора от героя и рассказчика. Герой художественного произведения: время и место проживания, особенности внешнего вида и характера. Историческая обстановка как фон создания произведения: судьбы крестьянских детей, дети на </w:t>
      </w:r>
      <w:r w:rsidRPr="00171236">
        <w:rPr>
          <w:rFonts w:ascii="Times New Roman" w:eastAsia="Times New Roman" w:hAnsi="Times New Roman" w:cs="Times New Roman"/>
          <w:sz w:val="24"/>
          <w:szCs w:val="24"/>
          <w:lang w:eastAsia="ru-RU"/>
        </w:rPr>
        <w:t>войне (‌произведения по выбору двух-трёх авторов‌</w:t>
      </w: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). Основные события сюжета, отношение к ним героев произведения. Оценка нравственных качеств, проявляющихся в военное время.</w:t>
      </w:r>
    </w:p>
    <w:p w:rsidR="0035115A" w:rsidRPr="00822824" w:rsidRDefault="0035115A" w:rsidP="0035115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Произведения для чтения: Л. Пантелеев «На ялике», А. Гайдар «Тимур и его команда» (отрывки), </w:t>
      </w:r>
      <w:r w:rsidRPr="00171236">
        <w:rPr>
          <w:rFonts w:ascii="Times New Roman" w:eastAsia="Times New Roman" w:hAnsi="Times New Roman" w:cs="Times New Roman"/>
          <w:sz w:val="24"/>
          <w:szCs w:val="24"/>
          <w:lang w:eastAsia="ru-RU"/>
        </w:rPr>
        <w:t>Л. Кассиль ‌и другие (по выбору)‌</w:t>
      </w: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5115A" w:rsidRPr="00822824" w:rsidRDefault="0035115A" w:rsidP="0035115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lastRenderedPageBreak/>
        <w:t>Юмористические произведения.</w:t>
      </w: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Комичность как основа сюжета. Герой юмористического произведения. Средства выразительности текста юмористического содержания: преувеличение. Авторы юмористических </w:t>
      </w:r>
      <w:r w:rsidRPr="00171236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рассказов ‌(не менее двух произведений)‌</w:t>
      </w:r>
      <w:r w:rsidRPr="00171236">
        <w:rPr>
          <w:rFonts w:ascii="Times New Roman" w:eastAsia="Times New Roman" w:hAnsi="Times New Roman" w:cs="Times New Roman"/>
          <w:sz w:val="21"/>
          <w:szCs w:val="21"/>
          <w:lang w:eastAsia="ru-RU"/>
        </w:rPr>
        <w:t>:</w:t>
      </w:r>
      <w:r w:rsidRPr="00171236">
        <w:rPr>
          <w:rFonts w:ascii="Times New Roman" w:eastAsia="Times New Roman" w:hAnsi="Times New Roman" w:cs="Times New Roman"/>
          <w:sz w:val="24"/>
          <w:szCs w:val="24"/>
          <w:lang w:eastAsia="ru-RU"/>
        </w:rPr>
        <w:t> Н</w:t>
      </w: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Н. Носов, В.Ю. </w:t>
      </w:r>
      <w:r w:rsidRPr="00171236">
        <w:rPr>
          <w:rFonts w:ascii="Times New Roman" w:eastAsia="Times New Roman" w:hAnsi="Times New Roman" w:cs="Times New Roman"/>
          <w:sz w:val="24"/>
          <w:szCs w:val="24"/>
          <w:lang w:eastAsia="ru-RU"/>
        </w:rPr>
        <w:t>Драгунский</w:t>
      </w:r>
      <w:r w:rsidRPr="00171236">
        <w:rPr>
          <w:rFonts w:ascii="Times New Roman" w:eastAsia="Times New Roman" w:hAnsi="Times New Roman" w:cs="Times New Roman"/>
          <w:sz w:val="21"/>
          <w:szCs w:val="21"/>
          <w:lang w:eastAsia="ru-RU"/>
        </w:rPr>
        <w:t>, </w:t>
      </w:r>
      <w:r w:rsidRPr="00171236">
        <w:rPr>
          <w:rFonts w:ascii="Times New Roman" w:eastAsia="Times New Roman" w:hAnsi="Times New Roman" w:cs="Times New Roman"/>
          <w:sz w:val="24"/>
          <w:szCs w:val="24"/>
          <w:lang w:eastAsia="ru-RU"/>
        </w:rPr>
        <w:t>‌М. М. Зощенко и др.‌</w:t>
      </w:r>
      <w:r w:rsidR="00171236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Произведения для чтения: В.Ю. Драгунский «Денискины рассказы» (1-2 произведения), Н.Н. Носов «Весёлая семейка» (1-2 рассказа </w:t>
      </w:r>
      <w:r w:rsidRPr="00171236">
        <w:rPr>
          <w:rFonts w:ascii="Times New Roman" w:eastAsia="Times New Roman" w:hAnsi="Times New Roman" w:cs="Times New Roman"/>
          <w:sz w:val="24"/>
          <w:szCs w:val="24"/>
          <w:lang w:eastAsia="ru-RU"/>
        </w:rPr>
        <w:t>из цикла) ‌и другие (по выбору)</w:t>
      </w:r>
      <w:r w:rsidRPr="00822824">
        <w:rPr>
          <w:rFonts w:ascii="Times New Roman" w:eastAsia="Times New Roman" w:hAnsi="Times New Roman" w:cs="Times New Roman"/>
          <w:sz w:val="24"/>
          <w:szCs w:val="24"/>
          <w:shd w:val="clear" w:color="auto" w:fill="FFFF00"/>
          <w:lang w:eastAsia="ru-RU"/>
        </w:rPr>
        <w:t>‌</w:t>
      </w: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5115A" w:rsidRPr="00822824" w:rsidRDefault="0035115A" w:rsidP="0035115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Зарубежная литература.</w:t>
      </w: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 Круг чтен</w:t>
      </w:r>
      <w:r w:rsidRPr="00171236">
        <w:rPr>
          <w:rFonts w:ascii="Times New Roman" w:eastAsia="Times New Roman" w:hAnsi="Times New Roman" w:cs="Times New Roman"/>
          <w:sz w:val="24"/>
          <w:szCs w:val="24"/>
          <w:lang w:eastAsia="ru-RU"/>
        </w:rPr>
        <w:t>ия ‌(произведения двух-трёх авторов по выбору):‌ литературные сказки Ш. Перро, Х.-К. Андерсена</w:t>
      </w:r>
      <w:r w:rsidRPr="00171236">
        <w:rPr>
          <w:rFonts w:ascii="Times New Roman" w:eastAsia="Times New Roman" w:hAnsi="Times New Roman" w:cs="Times New Roman"/>
          <w:sz w:val="21"/>
          <w:szCs w:val="21"/>
          <w:lang w:eastAsia="ru-RU"/>
        </w:rPr>
        <w:t>, </w:t>
      </w:r>
      <w:r w:rsidRPr="001712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‌Р. Киплинга.‌ Особенности авторских сказок (сюжет, язык, герои). Рассказы о животных зарубежных писателей. Известные переводчики зарубежной литературы: С. Я. Маршак, К. И. Чуковский, Б. В. </w:t>
      </w:r>
      <w:proofErr w:type="spellStart"/>
      <w:r w:rsidRPr="00171236">
        <w:rPr>
          <w:rFonts w:ascii="Times New Roman" w:eastAsia="Times New Roman" w:hAnsi="Times New Roman" w:cs="Times New Roman"/>
          <w:sz w:val="24"/>
          <w:szCs w:val="24"/>
          <w:lang w:eastAsia="ru-RU"/>
        </w:rPr>
        <w:t>Заходер</w:t>
      </w:r>
      <w:proofErr w:type="spellEnd"/>
      <w:r w:rsidRPr="00171236">
        <w:rPr>
          <w:rFonts w:ascii="Times New Roman" w:eastAsia="Times New Roman" w:hAnsi="Times New Roman" w:cs="Times New Roman"/>
          <w:sz w:val="24"/>
          <w:szCs w:val="24"/>
          <w:lang w:eastAsia="ru-RU"/>
        </w:rPr>
        <w:t>. </w:t>
      </w:r>
      <w:r w:rsidR="00171236" w:rsidRPr="00171236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r w:rsidRPr="0017123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Произведения для чтения: Х.-К. Андерсен «Гадкий утёнок», Ш. Перро «Подарок феи» ‌и другие (по выбору)‌</w:t>
      </w:r>
      <w:r w:rsidRPr="00171236">
        <w:rPr>
          <w:rFonts w:ascii="Times New Roman" w:eastAsia="Times New Roman" w:hAnsi="Times New Roman" w:cs="Times New Roman"/>
          <w:sz w:val="21"/>
          <w:szCs w:val="21"/>
          <w:lang w:eastAsia="ru-RU"/>
        </w:rPr>
        <w:t>.</w:t>
      </w:r>
    </w:p>
    <w:p w:rsidR="0035115A" w:rsidRPr="00822824" w:rsidRDefault="0035115A" w:rsidP="0017123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Библиографическая культура (работа с детской книгой и справочной литературой).</w:t>
      </w: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 Ценность чтения художественной литературы и фольклора, осознание важности читательской деятельности. Использование с учётом учебных задач аппарата издания (обложка, оглавление, аннотация, предисловие, иллюстрации). Правила юного читателя. Книга как особый вид искусства. Общее представление о первых книгах на Руси, знакомство с рукописными книгами.</w:t>
      </w:r>
      <w:r w:rsidR="00171236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 литературного чтения в 3 классе способствует 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35115A" w:rsidRPr="00822824" w:rsidRDefault="0035115A" w:rsidP="00171236">
      <w:pPr>
        <w:spacing w:beforeAutospacing="1" w:after="0" w:line="240" w:lineRule="auto"/>
        <w:ind w:firstLine="567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Базовые логические и исследовательские действия</w:t>
      </w: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 как часть познавательных универсальных учебных действий способствуют формированию умений:</w:t>
      </w:r>
    </w:p>
    <w:p w:rsidR="0035115A" w:rsidRPr="00822824" w:rsidRDefault="0035115A" w:rsidP="00171236">
      <w:pPr>
        <w:numPr>
          <w:ilvl w:val="0"/>
          <w:numId w:val="10"/>
        </w:numPr>
        <w:spacing w:beforeAutospacing="1" w:after="0" w:line="240" w:lineRule="auto"/>
        <w:ind w:left="0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читать доступные по восприятию и небольшие по объёму прозаические</w:t>
      </w: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 стихотворные произведения (без отметочного оценивания);</w:t>
      </w:r>
    </w:p>
    <w:p w:rsidR="0035115A" w:rsidRPr="00822824" w:rsidRDefault="0035115A" w:rsidP="00171236">
      <w:pPr>
        <w:numPr>
          <w:ilvl w:val="0"/>
          <w:numId w:val="10"/>
        </w:numPr>
        <w:spacing w:beforeAutospacing="1" w:after="0" w:line="240" w:lineRule="auto"/>
        <w:ind w:left="0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различать сказочные и реалистические, лирические и эпические, народные</w:t>
      </w: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 авторские произведения;</w:t>
      </w:r>
    </w:p>
    <w:p w:rsidR="0035115A" w:rsidRPr="00822824" w:rsidRDefault="0035115A" w:rsidP="00D84D45">
      <w:pPr>
        <w:numPr>
          <w:ilvl w:val="0"/>
          <w:numId w:val="10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анализировать текст: обосновывать принадлежность к жанру, определять тему и главную мысль, делить текст на части, озаглавливать их, находить в тексте заданный эпизод, определять композицию произведения, характеризовать героя;</w:t>
      </w:r>
    </w:p>
    <w:p w:rsidR="0035115A" w:rsidRPr="00822824" w:rsidRDefault="0035115A" w:rsidP="00D84D45">
      <w:pPr>
        <w:numPr>
          <w:ilvl w:val="0"/>
          <w:numId w:val="10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конструировать план текста, дополнять и восстанавливать нарушенную последовательность;</w:t>
      </w:r>
    </w:p>
    <w:p w:rsidR="0035115A" w:rsidRPr="00822824" w:rsidRDefault="0035115A" w:rsidP="00D84D45">
      <w:pPr>
        <w:numPr>
          <w:ilvl w:val="0"/>
          <w:numId w:val="10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сравнивать произведения, относящиеся к одной теме, но разным жанрам; произведения одного жанра, но разной тематики;</w:t>
      </w:r>
    </w:p>
    <w:p w:rsidR="0035115A" w:rsidRPr="00822824" w:rsidRDefault="0035115A" w:rsidP="00D84D45">
      <w:pPr>
        <w:numPr>
          <w:ilvl w:val="0"/>
          <w:numId w:val="10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исследовать текст: находить описания в произведениях разных жанров (портрет, пейзаж, интерьер).</w:t>
      </w:r>
    </w:p>
    <w:p w:rsidR="0035115A" w:rsidRPr="00822824" w:rsidRDefault="0035115A" w:rsidP="00171236">
      <w:pPr>
        <w:spacing w:beforeAutospacing="1" w:after="0" w:line="240" w:lineRule="auto"/>
        <w:ind w:firstLine="567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Работа с информацией </w:t>
      </w: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часть познавательных универсальных учебных действий способствуют формированию умений:</w:t>
      </w:r>
    </w:p>
    <w:p w:rsidR="0035115A" w:rsidRPr="00822824" w:rsidRDefault="0035115A" w:rsidP="00171236">
      <w:pPr>
        <w:numPr>
          <w:ilvl w:val="0"/>
          <w:numId w:val="11"/>
        </w:numPr>
        <w:spacing w:beforeAutospacing="1" w:after="0" w:line="240" w:lineRule="auto"/>
        <w:ind w:left="0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сравнивать информацию словесную (текст), графическую</w:t>
      </w: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или изобразительную (иллюстрация), звуковую (музыкальное произведение);</w:t>
      </w:r>
    </w:p>
    <w:p w:rsidR="0035115A" w:rsidRPr="00822824" w:rsidRDefault="0035115A" w:rsidP="00171236">
      <w:pPr>
        <w:numPr>
          <w:ilvl w:val="0"/>
          <w:numId w:val="11"/>
        </w:numPr>
        <w:spacing w:beforeAutospacing="1" w:after="0" w:line="240" w:lineRule="auto"/>
        <w:ind w:left="0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подбирать иллюстрации к тексту, соотносить произведения литературы</w:t>
      </w: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 изобразительного искусства по тематике, настроению, средствам выразительности;</w:t>
      </w:r>
    </w:p>
    <w:p w:rsidR="0035115A" w:rsidRPr="00822824" w:rsidRDefault="0035115A" w:rsidP="00171236">
      <w:pPr>
        <w:numPr>
          <w:ilvl w:val="0"/>
          <w:numId w:val="11"/>
        </w:numPr>
        <w:spacing w:beforeAutospacing="1" w:after="0" w:line="240" w:lineRule="auto"/>
        <w:ind w:left="0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выбирать книгу в библиотеке в соответствии с учебной задачей; составлять аннотацию.</w:t>
      </w:r>
    </w:p>
    <w:p w:rsidR="0035115A" w:rsidRPr="00822824" w:rsidRDefault="0035115A" w:rsidP="0035115A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Коммуникативные универсальные учебные действия</w:t>
      </w: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 способствуют формированию умений:</w:t>
      </w:r>
    </w:p>
    <w:p w:rsidR="0035115A" w:rsidRPr="00822824" w:rsidRDefault="0035115A" w:rsidP="00D84D45">
      <w:pPr>
        <w:numPr>
          <w:ilvl w:val="0"/>
          <w:numId w:val="12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читать текст с разными интонациями, передавая своё отношение к событиям, героям произведения;</w:t>
      </w:r>
    </w:p>
    <w:p w:rsidR="0035115A" w:rsidRPr="00822824" w:rsidRDefault="0035115A" w:rsidP="00D84D45">
      <w:pPr>
        <w:numPr>
          <w:ilvl w:val="0"/>
          <w:numId w:val="12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формулировать вопросы по основным событиям текста;</w:t>
      </w:r>
    </w:p>
    <w:p w:rsidR="0035115A" w:rsidRPr="00822824" w:rsidRDefault="0035115A" w:rsidP="00D84D45">
      <w:pPr>
        <w:numPr>
          <w:ilvl w:val="0"/>
          <w:numId w:val="12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пересказывать текст (подробно, выборочно, с изменением лица);</w:t>
      </w:r>
    </w:p>
    <w:p w:rsidR="0035115A" w:rsidRPr="00822824" w:rsidRDefault="0035115A" w:rsidP="00D84D45">
      <w:pPr>
        <w:numPr>
          <w:ilvl w:val="0"/>
          <w:numId w:val="12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выразительно исполнять стихотворное произведение, создавая соответствующее настроение;</w:t>
      </w:r>
    </w:p>
    <w:p w:rsidR="0035115A" w:rsidRPr="00822824" w:rsidRDefault="0035115A" w:rsidP="00D84D45">
      <w:pPr>
        <w:numPr>
          <w:ilvl w:val="0"/>
          <w:numId w:val="12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сочинять простые истории (сказки, рассказы) по аналогии.</w:t>
      </w:r>
    </w:p>
    <w:p w:rsidR="0035115A" w:rsidRPr="00822824" w:rsidRDefault="0035115A" w:rsidP="0035115A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Регулятивные универсальные учебные</w:t>
      </w: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 способствуют формированию умений:</w:t>
      </w:r>
    </w:p>
    <w:p w:rsidR="0035115A" w:rsidRPr="00822824" w:rsidRDefault="0035115A" w:rsidP="00D84D45">
      <w:pPr>
        <w:numPr>
          <w:ilvl w:val="0"/>
          <w:numId w:val="13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принимать цель чтения, удерживать её в памяти, использовать в зависимости от учебной задачи вид чтения, контролировать реализацию поставленной задачи чтения;</w:t>
      </w:r>
    </w:p>
    <w:p w:rsidR="0035115A" w:rsidRPr="00822824" w:rsidRDefault="0035115A" w:rsidP="00D84D45">
      <w:pPr>
        <w:numPr>
          <w:ilvl w:val="0"/>
          <w:numId w:val="13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оценивать качество своего восприятия текста на слух;</w:t>
      </w:r>
    </w:p>
    <w:p w:rsidR="0035115A" w:rsidRPr="00822824" w:rsidRDefault="0035115A" w:rsidP="00D84D45">
      <w:pPr>
        <w:numPr>
          <w:ilvl w:val="0"/>
          <w:numId w:val="13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действия контроля (самоконтроля) и оценки процесса и результата деятельности, при необходимости вносить коррективы в выполняемые действия.</w:t>
      </w:r>
    </w:p>
    <w:p w:rsidR="0035115A" w:rsidRPr="00822824" w:rsidRDefault="0035115A" w:rsidP="0035115A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Совместная деятельность</w:t>
      </w: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 способствует формированию умений:</w:t>
      </w:r>
    </w:p>
    <w:p w:rsidR="0035115A" w:rsidRPr="00822824" w:rsidRDefault="0035115A" w:rsidP="00D84D45">
      <w:pPr>
        <w:numPr>
          <w:ilvl w:val="0"/>
          <w:numId w:val="14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участвовать в совместной деятельности: выполнять роли лидера, подчинённого, соблюдать равноправие и дружелюбие;</w:t>
      </w:r>
    </w:p>
    <w:p w:rsidR="0035115A" w:rsidRPr="00822824" w:rsidRDefault="0035115A" w:rsidP="00171236">
      <w:pPr>
        <w:numPr>
          <w:ilvl w:val="0"/>
          <w:numId w:val="14"/>
        </w:numPr>
        <w:spacing w:beforeAutospacing="1" w:after="0" w:line="240" w:lineRule="auto"/>
        <w:ind w:left="0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коллективной театрализованной деятельности читать по ролям, инсценировать (драматизировать) несложные произведения фольклора</w:t>
      </w: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 художественной литературы; выбирать роль, договариваться о манере</w:t>
      </w: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её исполнения в соответствии с общим замыслом;</w:t>
      </w:r>
    </w:p>
    <w:p w:rsidR="0035115A" w:rsidRPr="00822824" w:rsidRDefault="0035115A" w:rsidP="00171236">
      <w:pPr>
        <w:numPr>
          <w:ilvl w:val="0"/>
          <w:numId w:val="14"/>
        </w:numPr>
        <w:spacing w:beforeAutospacing="1" w:after="0" w:line="240" w:lineRule="auto"/>
        <w:ind w:left="0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осуществлять взаимопомощь, проявлять ответственность при выполнении своей части работы, оценивать свой вклад в общее дело.</w:t>
      </w:r>
    </w:p>
    <w:p w:rsidR="00603A9B" w:rsidRPr="00822824" w:rsidRDefault="00603A9B" w:rsidP="00171236">
      <w:pPr>
        <w:pStyle w:val="a3"/>
        <w:rPr>
          <w:rFonts w:ascii="Times New Roman" w:hAnsi="Times New Roman"/>
          <w:b/>
          <w:sz w:val="24"/>
          <w:szCs w:val="24"/>
          <w:u w:val="single"/>
        </w:rPr>
      </w:pPr>
    </w:p>
    <w:p w:rsidR="00603A9B" w:rsidRDefault="00603A9B" w:rsidP="009A206B">
      <w:pPr>
        <w:pStyle w:val="a3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171236" w:rsidRDefault="00171236" w:rsidP="009A206B">
      <w:pPr>
        <w:pStyle w:val="a3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171236" w:rsidRDefault="00171236" w:rsidP="009A206B">
      <w:pPr>
        <w:pStyle w:val="a3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171236" w:rsidRPr="00822824" w:rsidRDefault="00171236" w:rsidP="009A206B">
      <w:pPr>
        <w:pStyle w:val="a3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603A9B" w:rsidRPr="00822824" w:rsidRDefault="00603A9B" w:rsidP="009A206B">
      <w:pPr>
        <w:pStyle w:val="a3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35115A" w:rsidRPr="00822824" w:rsidRDefault="0035115A" w:rsidP="0035115A">
      <w:pPr>
        <w:spacing w:after="0" w:line="240" w:lineRule="auto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lastRenderedPageBreak/>
        <w:t>ПЛАНИРУЕМЫЕ </w:t>
      </w:r>
      <w:r w:rsidRPr="0082282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ОБРАЗОВАТЕЛЬНЫЕ </w:t>
      </w:r>
      <w:r w:rsidRPr="00822824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>РЕЗУЛЬТАТЫ</w:t>
      </w:r>
    </w:p>
    <w:p w:rsidR="0035115A" w:rsidRPr="00822824" w:rsidRDefault="0035115A" w:rsidP="0035115A">
      <w:pPr>
        <w:spacing w:after="0" w:line="240" w:lineRule="auto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br/>
      </w:r>
    </w:p>
    <w:p w:rsidR="0035115A" w:rsidRPr="00822824" w:rsidRDefault="0035115A" w:rsidP="0035115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Изучение литературного чтения в 1-4 классах направлено на достижение обучающимися личностных, </w:t>
      </w:r>
      <w:proofErr w:type="spellStart"/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метапредметных</w:t>
      </w:r>
      <w:proofErr w:type="spellEnd"/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предметных результатов освоения учебного предмета.</w:t>
      </w:r>
    </w:p>
    <w:p w:rsidR="0035115A" w:rsidRPr="00822824" w:rsidRDefault="0035115A" w:rsidP="0035115A">
      <w:pPr>
        <w:spacing w:beforeAutospacing="1" w:after="0" w:afterAutospacing="1" w:line="240" w:lineRule="auto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ЛИЧНОСТНЫЕ РЕЗУЛЬТАТЫ</w:t>
      </w:r>
    </w:p>
    <w:p w:rsidR="0035115A" w:rsidRPr="00822824" w:rsidRDefault="0035115A" w:rsidP="0035115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Личностные результаты освоения программы предмета «Литературное чтение» достигаются в процессе единства учебной и воспитательной деятельности, обеспечивающей позитивную динамику развития личности младшего школьника, ориентированную на процессы самопознания, саморазвития и самовоспитания. Личностные результаты освоения программы предмета «Литературное чтение» отражают освоение младшими школьниками социально значимых норм и отношений, развитие позитивного отношения обучающихся к общественным, традиционным, социокультурным и духовно-нравственным ценностям, приобретение опыта применения сформированных представлений и отношений на практике.</w:t>
      </w:r>
    </w:p>
    <w:p w:rsidR="0035115A" w:rsidRPr="00822824" w:rsidRDefault="0035115A" w:rsidP="0035115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Гражданско-патриотическое воспитание:</w:t>
      </w:r>
    </w:p>
    <w:p w:rsidR="0035115A" w:rsidRPr="00822824" w:rsidRDefault="0035115A" w:rsidP="00D84D45">
      <w:pPr>
        <w:numPr>
          <w:ilvl w:val="0"/>
          <w:numId w:val="15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становление ценностного отношения к своей Родине – России, малой родине, проявление интереса к изучению родного языка, истории и культуре Российской Федерации, понимание естественной связи прошлого и настоящего в культуре общества;</w:t>
      </w:r>
    </w:p>
    <w:p w:rsidR="0035115A" w:rsidRPr="00822824" w:rsidRDefault="0035115A" w:rsidP="00D84D45">
      <w:pPr>
        <w:numPr>
          <w:ilvl w:val="0"/>
          <w:numId w:val="15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осознание своей этнокультурной и российской гражданской идентичности, сопричастности к прошлому, настоящему и будущему своей страны и родного края, проявление уважения к традициям и культуре своего и других народов в процессе восприятия и анализа произведений выдающихся представителей русской литературы и творчества народов России;</w:t>
      </w:r>
    </w:p>
    <w:p w:rsidR="0035115A" w:rsidRPr="00822824" w:rsidRDefault="0035115A" w:rsidP="00D84D45">
      <w:pPr>
        <w:numPr>
          <w:ilvl w:val="0"/>
          <w:numId w:val="15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отношений.</w:t>
      </w:r>
    </w:p>
    <w:p w:rsidR="0035115A" w:rsidRPr="00822824" w:rsidRDefault="0035115A" w:rsidP="0035115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Духовно-нравственное воспитание:</w:t>
      </w:r>
    </w:p>
    <w:p w:rsidR="0035115A" w:rsidRPr="00822824" w:rsidRDefault="0035115A" w:rsidP="00D84D45">
      <w:pPr>
        <w:numPr>
          <w:ilvl w:val="0"/>
          <w:numId w:val="16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освоение опыта человеческих взаимоотношений, признаки индивидуальности каждого человека, проявление сопереживания, уважения, любви, доброжелательности и других моральных качеств к родным, близким и чужим людям, независимо от их национальности, социального статуса, вероисповедания;</w:t>
      </w:r>
    </w:p>
    <w:p w:rsidR="0035115A" w:rsidRPr="00822824" w:rsidRDefault="0035115A" w:rsidP="00D84D45">
      <w:pPr>
        <w:numPr>
          <w:ilvl w:val="0"/>
          <w:numId w:val="16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осознание этических понятий, оценка поведения и поступков персонажей художественных произведений в ситуации нравственного выбора;</w:t>
      </w:r>
    </w:p>
    <w:p w:rsidR="0035115A" w:rsidRPr="00822824" w:rsidRDefault="0035115A" w:rsidP="00D84D45">
      <w:pPr>
        <w:numPr>
          <w:ilvl w:val="0"/>
          <w:numId w:val="16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выражение своего видения мира, индивидуальной позиции посредством накопления и систематизации литературных впечатлений, разнообразных по эмоциональной окраске;</w:t>
      </w:r>
    </w:p>
    <w:p w:rsidR="0035115A" w:rsidRPr="00822824" w:rsidRDefault="0035115A" w:rsidP="00D84D45">
      <w:pPr>
        <w:numPr>
          <w:ilvl w:val="0"/>
          <w:numId w:val="16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неприятие любых форм поведения, направленных на причинение физического и морального вреда другим людям </w:t>
      </w:r>
    </w:p>
    <w:p w:rsidR="0035115A" w:rsidRPr="00822824" w:rsidRDefault="0035115A" w:rsidP="0035115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Эстетическое воспитание:</w:t>
      </w:r>
    </w:p>
    <w:p w:rsidR="0035115A" w:rsidRPr="00822824" w:rsidRDefault="0035115A" w:rsidP="00D84D45">
      <w:pPr>
        <w:numPr>
          <w:ilvl w:val="0"/>
          <w:numId w:val="17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проявление уважительного отношения и интереса к художественной культуре, к различным видам искусства, восприимчивость к разным видам искусства, традициям и творчеству своего и других народов, готовность выражать своё отношение в разных видах художественной деятельности;</w:t>
      </w:r>
    </w:p>
    <w:p w:rsidR="0035115A" w:rsidRPr="00822824" w:rsidRDefault="0035115A" w:rsidP="00D84D45">
      <w:pPr>
        <w:numPr>
          <w:ilvl w:val="0"/>
          <w:numId w:val="17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приобретение эстетического опыта слушания, чтения и эмоционально-эстетической оценки произведений фольклора и художественной литературы;</w:t>
      </w:r>
    </w:p>
    <w:p w:rsidR="0035115A" w:rsidRPr="00822824" w:rsidRDefault="0035115A" w:rsidP="00D84D45">
      <w:pPr>
        <w:numPr>
          <w:ilvl w:val="0"/>
          <w:numId w:val="17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понимание образного языка художественных произведений, выразительных средств, создающих художественный образ.</w:t>
      </w:r>
    </w:p>
    <w:p w:rsidR="0035115A" w:rsidRPr="00822824" w:rsidRDefault="0035115A" w:rsidP="0035115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Трудовое воспитание:</w:t>
      </w:r>
    </w:p>
    <w:p w:rsidR="0035115A" w:rsidRPr="00822824" w:rsidRDefault="0035115A" w:rsidP="00D84D45">
      <w:pPr>
        <w:numPr>
          <w:ilvl w:val="0"/>
          <w:numId w:val="18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осознание ценности труда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профессиям.</w:t>
      </w:r>
    </w:p>
    <w:p w:rsidR="00171236" w:rsidRPr="00171236" w:rsidRDefault="0035115A" w:rsidP="0035115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2282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Экологическое воспитание:</w:t>
      </w:r>
    </w:p>
    <w:p w:rsidR="0035115A" w:rsidRPr="00822824" w:rsidRDefault="0035115A" w:rsidP="00D84D45">
      <w:pPr>
        <w:numPr>
          <w:ilvl w:val="0"/>
          <w:numId w:val="19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бережное отношение к природе, осознание проблем взаимоотношений человека и животных, отражённых в литературных произведениях;</w:t>
      </w:r>
    </w:p>
    <w:p w:rsidR="0035115A" w:rsidRPr="00822824" w:rsidRDefault="0035115A" w:rsidP="00D84D45">
      <w:pPr>
        <w:numPr>
          <w:ilvl w:val="0"/>
          <w:numId w:val="19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неприятие действий, приносящих ей вред.</w:t>
      </w:r>
    </w:p>
    <w:p w:rsidR="0035115A" w:rsidRPr="00822824" w:rsidRDefault="0035115A" w:rsidP="0035115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Ценности научного познания:</w:t>
      </w:r>
    </w:p>
    <w:p w:rsidR="0035115A" w:rsidRPr="00822824" w:rsidRDefault="0035115A" w:rsidP="00D84D45">
      <w:pPr>
        <w:numPr>
          <w:ilvl w:val="0"/>
          <w:numId w:val="20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ориентация в деятельности на первоначальные представления о научной картине мира, понимание важности слова как средства создания словесно-художественного образа, способа выражения мыслей, чувств, идей автора;</w:t>
      </w:r>
    </w:p>
    <w:p w:rsidR="0035115A" w:rsidRPr="00822824" w:rsidRDefault="0035115A" w:rsidP="00D84D45">
      <w:pPr>
        <w:numPr>
          <w:ilvl w:val="0"/>
          <w:numId w:val="20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овладение смысловым чтением для решения различного уровня учебных и жизненных задач;</w:t>
      </w:r>
    </w:p>
    <w:p w:rsidR="0035115A" w:rsidRPr="00822824" w:rsidRDefault="0035115A" w:rsidP="00D84D45">
      <w:pPr>
        <w:numPr>
          <w:ilvl w:val="0"/>
          <w:numId w:val="20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потребность в самостоятельной читательской деятельности, саморазвитии средствами литературы, развитие познавательного интереса, активности, инициативности, любознательности и самостоятельности в познании произведений фольклора и художественной литературы, творчества писателей.</w:t>
      </w:r>
    </w:p>
    <w:p w:rsidR="0035115A" w:rsidRPr="00822824" w:rsidRDefault="0035115A" w:rsidP="0035115A">
      <w:pPr>
        <w:spacing w:beforeAutospacing="1" w:after="0" w:afterAutospacing="1" w:line="240" w:lineRule="auto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МЕТАПРЕДМЕТНЫЕ РЕЗУЛЬТАТЫ</w:t>
      </w:r>
    </w:p>
    <w:p w:rsidR="0035115A" w:rsidRPr="00822824" w:rsidRDefault="0035115A" w:rsidP="0035115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результате изучения предмета «Литературное чтение» в начальной школе у обучающихся будут сформированы познавательные универсальные учебные действия:</w:t>
      </w:r>
    </w:p>
    <w:p w:rsidR="0035115A" w:rsidRPr="00822824" w:rsidRDefault="0035115A" w:rsidP="0035115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базовые логические действия:</w:t>
      </w:r>
    </w:p>
    <w:p w:rsidR="0035115A" w:rsidRPr="00822824" w:rsidRDefault="0035115A" w:rsidP="00D84D45">
      <w:pPr>
        <w:numPr>
          <w:ilvl w:val="0"/>
          <w:numId w:val="2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сравнивать произведения по теме, главной мысли (морали), жанру, соотносить произведение и его автора, устанавливать основания для сравнения произведений, устанавливать аналогии;</w:t>
      </w:r>
    </w:p>
    <w:p w:rsidR="0035115A" w:rsidRPr="00822824" w:rsidRDefault="0035115A" w:rsidP="00D84D45">
      <w:pPr>
        <w:numPr>
          <w:ilvl w:val="0"/>
          <w:numId w:val="2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объединять произведения по жанру, авторской принадлежности;</w:t>
      </w:r>
    </w:p>
    <w:p w:rsidR="0035115A" w:rsidRPr="00822824" w:rsidRDefault="0035115A" w:rsidP="00D84D45">
      <w:pPr>
        <w:numPr>
          <w:ilvl w:val="0"/>
          <w:numId w:val="2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существенный признак для классификации, классифицировать произведения по темам, жанрам и видам;</w:t>
      </w:r>
    </w:p>
    <w:p w:rsidR="0035115A" w:rsidRPr="00822824" w:rsidRDefault="0035115A" w:rsidP="00D84D45">
      <w:pPr>
        <w:numPr>
          <w:ilvl w:val="0"/>
          <w:numId w:val="2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находить закономерности и противоречия при анализе сюжета (композиции), восстанавливать нарушенную последовательность событий (сюжета), составлять аннотацию, отзыв по предложенному алгоритму;</w:t>
      </w:r>
    </w:p>
    <w:p w:rsidR="0035115A" w:rsidRPr="00822824" w:rsidRDefault="0035115A" w:rsidP="00D84D45">
      <w:pPr>
        <w:numPr>
          <w:ilvl w:val="0"/>
          <w:numId w:val="2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выявлять недостаток информации для решения учебной (практической) задачи на основе предложенного алгоритма;</w:t>
      </w:r>
    </w:p>
    <w:p w:rsidR="0035115A" w:rsidRPr="00822824" w:rsidRDefault="0035115A" w:rsidP="00D84D45">
      <w:pPr>
        <w:numPr>
          <w:ilvl w:val="0"/>
          <w:numId w:val="2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устанавливать причинно-следственные связи в сюжете фольклорного и художественного текста, при составлении плана, пересказе текста, характеристике поступков героев;</w:t>
      </w:r>
    </w:p>
    <w:p w:rsidR="0035115A" w:rsidRPr="00822824" w:rsidRDefault="0035115A" w:rsidP="0035115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базовые исследовательские действия:</w:t>
      </w:r>
    </w:p>
    <w:p w:rsidR="0035115A" w:rsidRPr="00822824" w:rsidRDefault="0035115A" w:rsidP="00D84D45">
      <w:pPr>
        <w:numPr>
          <w:ilvl w:val="0"/>
          <w:numId w:val="22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разрыв между реальным и желательным состоянием объекта (ситуации) на основе предложенных учителем вопросов;</w:t>
      </w:r>
    </w:p>
    <w:p w:rsidR="0035115A" w:rsidRPr="00822824" w:rsidRDefault="0035115A" w:rsidP="00D84D45">
      <w:pPr>
        <w:numPr>
          <w:ilvl w:val="0"/>
          <w:numId w:val="22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формулировать с помощью учителя цель, планировать изменения объекта, ситуации;</w:t>
      </w:r>
    </w:p>
    <w:p w:rsidR="0035115A" w:rsidRPr="00822824" w:rsidRDefault="0035115A" w:rsidP="00D84D45">
      <w:pPr>
        <w:numPr>
          <w:ilvl w:val="0"/>
          <w:numId w:val="22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сравнивать несколько вариантов решения задачи, выбирать наиболее подходящий (на основе предложенных критериев);</w:t>
      </w:r>
    </w:p>
    <w:p w:rsidR="0035115A" w:rsidRPr="00822824" w:rsidRDefault="0035115A" w:rsidP="00D84D45">
      <w:pPr>
        <w:numPr>
          <w:ilvl w:val="0"/>
          <w:numId w:val="22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проводить по предложенному плану опыт, несложное исследование по установлению особенностей объекта изучения и связей между объектами (часть – целое, причина – следствие);</w:t>
      </w:r>
    </w:p>
    <w:p w:rsidR="0035115A" w:rsidRPr="00822824" w:rsidRDefault="0035115A" w:rsidP="00D84D45">
      <w:pPr>
        <w:numPr>
          <w:ilvl w:val="0"/>
          <w:numId w:val="22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формулировать выводы и подкреплять их доказательствами на основе результатов проведённого наблюдения (опыта, классификации, сравнения, исследования);</w:t>
      </w:r>
    </w:p>
    <w:p w:rsidR="0035115A" w:rsidRPr="00822824" w:rsidRDefault="0035115A" w:rsidP="00D84D45">
      <w:pPr>
        <w:numPr>
          <w:ilvl w:val="0"/>
          <w:numId w:val="22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прогнозировать возможное развитие процессов, событий и их последствия в аналогичных или сходных ситуациях;</w:t>
      </w:r>
    </w:p>
    <w:p w:rsidR="0035115A" w:rsidRPr="00822824" w:rsidRDefault="0035115A" w:rsidP="0035115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работа с информацией:</w:t>
      </w:r>
    </w:p>
    <w:p w:rsidR="0035115A" w:rsidRPr="00822824" w:rsidRDefault="0035115A" w:rsidP="00D84D45">
      <w:pPr>
        <w:numPr>
          <w:ilvl w:val="0"/>
          <w:numId w:val="23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выбирать источник получения информации;</w:t>
      </w:r>
    </w:p>
    <w:p w:rsidR="0035115A" w:rsidRPr="00822824" w:rsidRDefault="0035115A" w:rsidP="00D84D45">
      <w:pPr>
        <w:numPr>
          <w:ilvl w:val="0"/>
          <w:numId w:val="23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согласно заданному алгоритму находить в предложенном источнике информацию, представленную в явном виде;</w:t>
      </w:r>
    </w:p>
    <w:p w:rsidR="0035115A" w:rsidRPr="00822824" w:rsidRDefault="0035115A" w:rsidP="00D84D45">
      <w:pPr>
        <w:numPr>
          <w:ilvl w:val="0"/>
          <w:numId w:val="23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распознавать достоверную и недостоверную информацию самостоятельно или на основании предложенного учителем способа её проверки;</w:t>
      </w:r>
    </w:p>
    <w:p w:rsidR="0035115A" w:rsidRPr="00822824" w:rsidRDefault="0035115A" w:rsidP="00D84D45">
      <w:pPr>
        <w:numPr>
          <w:ilvl w:val="0"/>
          <w:numId w:val="23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соблюдать с помощью взрослых (учителей, родителей (законных представителей) правила информационной безопасности при поиске информации в сети Интернет;</w:t>
      </w:r>
    </w:p>
    <w:p w:rsidR="0035115A" w:rsidRPr="00822824" w:rsidRDefault="0035115A" w:rsidP="00D84D45">
      <w:pPr>
        <w:numPr>
          <w:ilvl w:val="0"/>
          <w:numId w:val="23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анализировать и создавать текстовую, видео, графическую, звуковую информацию в соответствии с учебной задачей;</w:t>
      </w:r>
    </w:p>
    <w:p w:rsidR="0035115A" w:rsidRPr="00822824" w:rsidRDefault="0035115A" w:rsidP="00D84D45">
      <w:pPr>
        <w:numPr>
          <w:ilvl w:val="0"/>
          <w:numId w:val="23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 создавать схемы, таблицы для представления информации.</w:t>
      </w:r>
    </w:p>
    <w:p w:rsidR="0035115A" w:rsidRPr="00822824" w:rsidRDefault="0035115A" w:rsidP="0035115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К концу обучения в начальной школе у обучающегося формируются </w:t>
      </w:r>
      <w:r w:rsidRPr="0082282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коммуникативные </w:t>
      </w: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универсальные учебные действия:</w:t>
      </w:r>
    </w:p>
    <w:p w:rsidR="0035115A" w:rsidRPr="00822824" w:rsidRDefault="0035115A" w:rsidP="0035115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общение</w:t>
      </w: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35115A" w:rsidRPr="00822824" w:rsidRDefault="0035115A" w:rsidP="00D84D45">
      <w:pPr>
        <w:numPr>
          <w:ilvl w:val="0"/>
          <w:numId w:val="24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35115A" w:rsidRPr="00822824" w:rsidRDefault="0035115A" w:rsidP="00D84D45">
      <w:pPr>
        <w:numPr>
          <w:ilvl w:val="0"/>
          <w:numId w:val="24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проявлять уважительное отношение к собеседнику, соблюдать правила ведения диалога и дискуссии;</w:t>
      </w:r>
    </w:p>
    <w:p w:rsidR="0035115A" w:rsidRPr="00822824" w:rsidRDefault="0035115A" w:rsidP="00D84D45">
      <w:pPr>
        <w:numPr>
          <w:ilvl w:val="0"/>
          <w:numId w:val="24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признавать возможность существования разных точек зрения;</w:t>
      </w:r>
    </w:p>
    <w:p w:rsidR="0035115A" w:rsidRPr="00822824" w:rsidRDefault="0035115A" w:rsidP="00D84D45">
      <w:pPr>
        <w:numPr>
          <w:ilvl w:val="0"/>
          <w:numId w:val="24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корректно и аргументированно высказывать своё мнение;</w:t>
      </w:r>
    </w:p>
    <w:p w:rsidR="0035115A" w:rsidRPr="00822824" w:rsidRDefault="0035115A" w:rsidP="00D84D45">
      <w:pPr>
        <w:numPr>
          <w:ilvl w:val="0"/>
          <w:numId w:val="24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строить речевое высказывание в соответствии с поставленной задачей;</w:t>
      </w:r>
    </w:p>
    <w:p w:rsidR="0035115A" w:rsidRPr="00822824" w:rsidRDefault="0035115A" w:rsidP="00D84D45">
      <w:pPr>
        <w:numPr>
          <w:ilvl w:val="0"/>
          <w:numId w:val="24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создавать устные и письменные тексты (описание, рассуждение, повествование);</w:t>
      </w:r>
    </w:p>
    <w:p w:rsidR="0035115A" w:rsidRPr="00822824" w:rsidRDefault="0035115A" w:rsidP="00D84D45">
      <w:pPr>
        <w:numPr>
          <w:ilvl w:val="0"/>
          <w:numId w:val="24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готовить небольшие публичные выступления;</w:t>
      </w:r>
    </w:p>
    <w:p w:rsidR="0035115A" w:rsidRPr="00822824" w:rsidRDefault="0035115A" w:rsidP="00D84D45">
      <w:pPr>
        <w:numPr>
          <w:ilvl w:val="0"/>
          <w:numId w:val="24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подбирать иллюстративный материал (рисунки, фото, плакаты) к тексту выступления.</w:t>
      </w:r>
    </w:p>
    <w:p w:rsidR="0035115A" w:rsidRPr="00822824" w:rsidRDefault="0035115A" w:rsidP="0035115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К концу обучения в начальной школе у обучающегося формируются </w:t>
      </w:r>
      <w:r w:rsidRPr="0082282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регулятивные</w:t>
      </w: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 универсальные учебные действия:</w:t>
      </w:r>
    </w:p>
    <w:p w:rsidR="0035115A" w:rsidRPr="00822824" w:rsidRDefault="0035115A" w:rsidP="0035115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самоорганизация</w:t>
      </w: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35115A" w:rsidRPr="00822824" w:rsidRDefault="0035115A" w:rsidP="00D84D45">
      <w:pPr>
        <w:numPr>
          <w:ilvl w:val="0"/>
          <w:numId w:val="25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планировать действия по решению учебной задачи для получения результата;</w:t>
      </w:r>
    </w:p>
    <w:p w:rsidR="0035115A" w:rsidRPr="00822824" w:rsidRDefault="0035115A" w:rsidP="00D84D45">
      <w:pPr>
        <w:numPr>
          <w:ilvl w:val="0"/>
          <w:numId w:val="25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выстраивать последовательность выбранных действий;</w:t>
      </w:r>
    </w:p>
    <w:p w:rsidR="0035115A" w:rsidRPr="00822824" w:rsidRDefault="0035115A" w:rsidP="0035115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самоконтроль</w:t>
      </w: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35115A" w:rsidRPr="00822824" w:rsidRDefault="0035115A" w:rsidP="00D84D45">
      <w:pPr>
        <w:numPr>
          <w:ilvl w:val="0"/>
          <w:numId w:val="26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устанавливать причины успеха/неудач учебной деятельности;</w:t>
      </w:r>
    </w:p>
    <w:p w:rsidR="0035115A" w:rsidRPr="00822824" w:rsidRDefault="0035115A" w:rsidP="00D84D45">
      <w:pPr>
        <w:numPr>
          <w:ilvl w:val="0"/>
          <w:numId w:val="26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корректировать свои учебные действия для преодоления ошибок.</w:t>
      </w:r>
    </w:p>
    <w:p w:rsidR="0035115A" w:rsidRPr="00822824" w:rsidRDefault="0035115A" w:rsidP="0035115A">
      <w:pPr>
        <w:spacing w:beforeAutospacing="1" w:after="0" w:afterAutospacing="1" w:line="240" w:lineRule="auto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Совместная деятельность:</w:t>
      </w:r>
    </w:p>
    <w:p w:rsidR="0035115A" w:rsidRPr="00822824" w:rsidRDefault="0035115A" w:rsidP="00D84D45">
      <w:pPr>
        <w:numPr>
          <w:ilvl w:val="0"/>
          <w:numId w:val="27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</w:r>
    </w:p>
    <w:p w:rsidR="0035115A" w:rsidRPr="00822824" w:rsidRDefault="0035115A" w:rsidP="00D84D45">
      <w:pPr>
        <w:numPr>
          <w:ilvl w:val="0"/>
          <w:numId w:val="27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35115A" w:rsidRPr="00822824" w:rsidRDefault="0035115A" w:rsidP="00D84D45">
      <w:pPr>
        <w:numPr>
          <w:ilvl w:val="0"/>
          <w:numId w:val="27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проявлять готовность руководить, выполнять поручения, подчиняться;</w:t>
      </w:r>
    </w:p>
    <w:p w:rsidR="0035115A" w:rsidRPr="00822824" w:rsidRDefault="0035115A" w:rsidP="00D84D45">
      <w:pPr>
        <w:numPr>
          <w:ilvl w:val="0"/>
          <w:numId w:val="27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ответственно выполнять свою часть работы;</w:t>
      </w:r>
    </w:p>
    <w:p w:rsidR="0035115A" w:rsidRPr="00822824" w:rsidRDefault="0035115A" w:rsidP="00D84D45">
      <w:pPr>
        <w:numPr>
          <w:ilvl w:val="0"/>
          <w:numId w:val="27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оценивать свой вклад в общий результат;</w:t>
      </w:r>
    </w:p>
    <w:p w:rsidR="0035115A" w:rsidRPr="00822824" w:rsidRDefault="0035115A" w:rsidP="00D84D45">
      <w:pPr>
        <w:numPr>
          <w:ilvl w:val="0"/>
          <w:numId w:val="27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совместные проектные задания с опорой на предложенные образцы.</w:t>
      </w:r>
    </w:p>
    <w:p w:rsidR="0035115A" w:rsidRPr="00822824" w:rsidRDefault="0035115A" w:rsidP="00D84D45">
      <w:pPr>
        <w:numPr>
          <w:ilvl w:val="0"/>
          <w:numId w:val="27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</w:p>
    <w:p w:rsidR="0035115A" w:rsidRPr="00822824" w:rsidRDefault="0035115A" w:rsidP="0035115A">
      <w:pPr>
        <w:spacing w:beforeAutospacing="1" w:after="0" w:afterAutospacing="1" w:line="240" w:lineRule="auto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ПРЕДМЕТНЫЕ РЕЗУЛЬТАТЫ</w:t>
      </w:r>
    </w:p>
    <w:p w:rsidR="0035115A" w:rsidRPr="00822824" w:rsidRDefault="0035115A" w:rsidP="0035115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Предметные результаты освоения программы начального общего образования по учебному предмету «Литературное чтение» отражают специфику содержания предметной области, ориентированы на применение знаний, умений и навыков обучающимися в различных учебных ситуациях и жизненных условиях и представлены по годам обучения.</w:t>
      </w:r>
    </w:p>
    <w:p w:rsidR="00603A9B" w:rsidRDefault="00603A9B" w:rsidP="0035115A">
      <w:pPr>
        <w:pStyle w:val="a3"/>
        <w:rPr>
          <w:rFonts w:ascii="Times New Roman" w:hAnsi="Times New Roman"/>
          <w:b/>
          <w:sz w:val="24"/>
          <w:szCs w:val="24"/>
          <w:u w:val="single"/>
        </w:rPr>
      </w:pPr>
    </w:p>
    <w:p w:rsidR="00171236" w:rsidRDefault="00171236" w:rsidP="0035115A">
      <w:pPr>
        <w:pStyle w:val="a3"/>
        <w:rPr>
          <w:rFonts w:ascii="Times New Roman" w:hAnsi="Times New Roman"/>
          <w:b/>
          <w:sz w:val="24"/>
          <w:szCs w:val="24"/>
          <w:u w:val="single"/>
        </w:rPr>
      </w:pPr>
    </w:p>
    <w:p w:rsidR="00171236" w:rsidRPr="00822824" w:rsidRDefault="00171236" w:rsidP="0035115A">
      <w:pPr>
        <w:pStyle w:val="a3"/>
        <w:rPr>
          <w:rFonts w:ascii="Times New Roman" w:hAnsi="Times New Roman"/>
          <w:b/>
          <w:sz w:val="24"/>
          <w:szCs w:val="24"/>
          <w:u w:val="single"/>
        </w:rPr>
      </w:pPr>
    </w:p>
    <w:p w:rsidR="0035115A" w:rsidRPr="00822824" w:rsidRDefault="0035115A" w:rsidP="0035115A">
      <w:pPr>
        <w:spacing w:beforeAutospacing="1" w:after="0" w:afterAutospacing="1" w:line="240" w:lineRule="auto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3 КЛАСС</w:t>
      </w:r>
    </w:p>
    <w:p w:rsidR="0035115A" w:rsidRPr="00822824" w:rsidRDefault="0035115A" w:rsidP="00D84D45">
      <w:pPr>
        <w:numPr>
          <w:ilvl w:val="0"/>
          <w:numId w:val="28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отвечать на вопрос о культурной значимости устного народного творчества и художественной литературы, находить в фольклоре и литературных произведениях отражение нравственных ценностей, традиций, быта, культуры разных народов, ориентироваться в нравственно-этических понятиях в контексте изученных произведений;</w:t>
      </w:r>
    </w:p>
    <w:p w:rsidR="0035115A" w:rsidRPr="00822824" w:rsidRDefault="0035115A" w:rsidP="00D84D45">
      <w:pPr>
        <w:numPr>
          <w:ilvl w:val="0"/>
          <w:numId w:val="28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читать вслух и про себя в соответствии с учебной задачей, использовать разные виды чтения (изучающее, ознакомительное, поисковое выборочное, просмотровое выборочное);</w:t>
      </w:r>
    </w:p>
    <w:p w:rsidR="0035115A" w:rsidRPr="00822824" w:rsidRDefault="0035115A" w:rsidP="00D84D45">
      <w:pPr>
        <w:numPr>
          <w:ilvl w:val="0"/>
          <w:numId w:val="28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60 слов в минуту (без отметочного оценивания);</w:t>
      </w:r>
    </w:p>
    <w:p w:rsidR="0035115A" w:rsidRPr="00822824" w:rsidRDefault="0035115A" w:rsidP="00D84D45">
      <w:pPr>
        <w:numPr>
          <w:ilvl w:val="0"/>
          <w:numId w:val="28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читать наизусть не менее 4 стихотворений в соответствии с изученной тематикой произведений;</w:t>
      </w:r>
    </w:p>
    <w:p w:rsidR="0035115A" w:rsidRPr="00822824" w:rsidRDefault="0035115A" w:rsidP="00D84D45">
      <w:pPr>
        <w:numPr>
          <w:ilvl w:val="0"/>
          <w:numId w:val="28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различать художественные произведения и познавательные тексты;</w:t>
      </w:r>
    </w:p>
    <w:p w:rsidR="0035115A" w:rsidRPr="00822824" w:rsidRDefault="0035115A" w:rsidP="00D84D45">
      <w:pPr>
        <w:numPr>
          <w:ilvl w:val="0"/>
          <w:numId w:val="28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различать прозаическую и стихотворную речь: называть особенности стихотворного произведения (ритм, рифма, строфа), отличать лирическое произведение от эпического;</w:t>
      </w:r>
    </w:p>
    <w:p w:rsidR="0035115A" w:rsidRPr="00822824" w:rsidRDefault="0035115A" w:rsidP="00D84D45">
      <w:pPr>
        <w:numPr>
          <w:ilvl w:val="0"/>
          <w:numId w:val="28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 жанровую принадлежность, содержание, смысл прослушанного/прочитанного произведения: отвечать и формулировать вопросы к учебным и художественным текстам;</w:t>
      </w:r>
    </w:p>
    <w:p w:rsidR="0035115A" w:rsidRPr="00822824" w:rsidRDefault="0035115A" w:rsidP="00D84D45">
      <w:pPr>
        <w:numPr>
          <w:ilvl w:val="0"/>
          <w:numId w:val="28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различать и называть отдельные жанры фольклора (считалки, загадки, пословицы, </w:t>
      </w:r>
      <w:proofErr w:type="spellStart"/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потешки</w:t>
      </w:r>
      <w:proofErr w:type="spellEnd"/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, небылицы, народные песни, скороговорки, сказки о животных, бытовые и волшебные) и художественной литературы (литературные сказки, рассказы, стихотворения, басни), приводить примеры произведений фольклора разных народов России;</w:t>
      </w:r>
    </w:p>
    <w:p w:rsidR="0035115A" w:rsidRPr="00822824" w:rsidRDefault="0035115A" w:rsidP="00D84D45">
      <w:pPr>
        <w:numPr>
          <w:ilvl w:val="0"/>
          <w:numId w:val="28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владеть элементарными умениями анализа и интерпретации текста: формулировать тему и главную мысль, определять последовательность событий в тексте произведения, выявлять связь событий, эпизодов текста; составлять план текста (вопросный, номинативный, цитатный);</w:t>
      </w:r>
    </w:p>
    <w:p w:rsidR="0035115A" w:rsidRPr="00822824" w:rsidRDefault="0035115A" w:rsidP="00D84D45">
      <w:pPr>
        <w:numPr>
          <w:ilvl w:val="0"/>
          <w:numId w:val="28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характеризовать героев, описывать характер героя, давать оценку поступкам героев, составлять портретные характеристики персонажей; выявлять взаимосвязь между поступками, мыслями, чувствами героев, сравнивать героев одного произведения и сопоставлять их поступки по предложенным критериям (по аналогии или по контрасту);</w:t>
      </w:r>
    </w:p>
    <w:p w:rsidR="0035115A" w:rsidRPr="00822824" w:rsidRDefault="0035115A" w:rsidP="00D84D45">
      <w:pPr>
        <w:numPr>
          <w:ilvl w:val="0"/>
          <w:numId w:val="28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отличать автора произведения от героя и рассказчика, характеризовать отношение автора к героям, поступкам, описанной картине, находить в тексте средства изображения героев (портрет), описание пейзажа и интерьера;</w:t>
      </w:r>
    </w:p>
    <w:p w:rsidR="0035115A" w:rsidRPr="00822824" w:rsidRDefault="0035115A" w:rsidP="00D84D45">
      <w:pPr>
        <w:numPr>
          <w:ilvl w:val="0"/>
          <w:numId w:val="28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объяснять значение незнакомого слова с опорой на контекст и с использованием словаря; находить в тексте примеры использования слов в прямом и переносном значении, средств художественной выразительности (сравнение, эпитет, олицетворение);</w:t>
      </w:r>
    </w:p>
    <w:p w:rsidR="0035115A" w:rsidRPr="00822824" w:rsidRDefault="0035115A" w:rsidP="00D84D45">
      <w:pPr>
        <w:numPr>
          <w:ilvl w:val="0"/>
          <w:numId w:val="28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осознанно применять изученные понятия (автор, мораль басни, литературный герой, персонаж, характер, тема, идея, заголовок, содержание произведения, эпизод, смысловые части, композиция, сравнение, эпитет, олицетворение);</w:t>
      </w:r>
    </w:p>
    <w:p w:rsidR="0035115A" w:rsidRPr="00822824" w:rsidRDefault="0035115A" w:rsidP="00D84D45">
      <w:pPr>
        <w:numPr>
          <w:ilvl w:val="0"/>
          <w:numId w:val="28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участвовать в обсуждении прослушанного/прочитанного произведения: строить монологическое и диалогическое высказывание с соблюдением орфоэпических и пунктуационных норм, устно и письменно формулировать простые выводы, подтверждать свой ответ примерами из текста; использовать в беседе изученные литературные понятия;</w:t>
      </w:r>
    </w:p>
    <w:p w:rsidR="0035115A" w:rsidRPr="00822824" w:rsidRDefault="0035115A" w:rsidP="00D84D45">
      <w:pPr>
        <w:numPr>
          <w:ilvl w:val="0"/>
          <w:numId w:val="28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пересказывать произведение (устно) подробно, выборочно, сжато (кратко), от лица героя, с изменением лица рассказчика, от третьего лица;</w:t>
      </w:r>
    </w:p>
    <w:p w:rsidR="0035115A" w:rsidRPr="00822824" w:rsidRDefault="0035115A" w:rsidP="00D84D45">
      <w:pPr>
        <w:numPr>
          <w:ilvl w:val="0"/>
          <w:numId w:val="28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при анализе и интерпретации текста использовать разные типы речи (повествование, описание, рассуждение) с учётом специфики учебного и художественного текстов;</w:t>
      </w:r>
    </w:p>
    <w:p w:rsidR="0035115A" w:rsidRPr="00822824" w:rsidRDefault="0035115A" w:rsidP="00D84D45">
      <w:pPr>
        <w:numPr>
          <w:ilvl w:val="0"/>
          <w:numId w:val="28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читать по ролям с соблюдением норм произношения, инсценировать небольшие эпизоды из произведения;</w:t>
      </w:r>
    </w:p>
    <w:p w:rsidR="0035115A" w:rsidRPr="00822824" w:rsidRDefault="0035115A" w:rsidP="00D84D45">
      <w:pPr>
        <w:numPr>
          <w:ilvl w:val="0"/>
          <w:numId w:val="28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составлять устные и письменные высказывания на основе прочитанного/прослушанного текста на заданную тему по содержанию произведения (не менее 8 предложений), корректировать собственный письменный текст;</w:t>
      </w:r>
    </w:p>
    <w:p w:rsidR="0035115A" w:rsidRPr="00822824" w:rsidRDefault="0035115A" w:rsidP="00D84D45">
      <w:pPr>
        <w:numPr>
          <w:ilvl w:val="0"/>
          <w:numId w:val="28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составлять краткий отзыв о прочитанном произведении по заданному алгоритму;</w:t>
      </w:r>
    </w:p>
    <w:p w:rsidR="0035115A" w:rsidRPr="00822824" w:rsidRDefault="0035115A" w:rsidP="00D84D45">
      <w:pPr>
        <w:numPr>
          <w:ilvl w:val="0"/>
          <w:numId w:val="28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сочинять тексты, используя аналогии, иллюстрации, придумывать продолжение прочитанного произведения;</w:t>
      </w:r>
    </w:p>
    <w:p w:rsidR="0035115A" w:rsidRPr="00822824" w:rsidRDefault="0035115A" w:rsidP="00D84D45">
      <w:pPr>
        <w:numPr>
          <w:ilvl w:val="0"/>
          <w:numId w:val="28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в соответствии с учебной задачей аппарат издания (обложку, оглавление, аннотацию, иллюстрации, предисловие, приложения, сноски, примечания);</w:t>
      </w:r>
    </w:p>
    <w:p w:rsidR="0035115A" w:rsidRPr="00822824" w:rsidRDefault="0035115A" w:rsidP="00D84D45">
      <w:pPr>
        <w:numPr>
          <w:ilvl w:val="0"/>
          <w:numId w:val="28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выбирать книги для самостоятельного чтения с учётом рекомендательного списка, используя картотеки, рассказывать о прочитанной книге;</w:t>
      </w:r>
    </w:p>
    <w:p w:rsidR="00A8589F" w:rsidRPr="00171236" w:rsidRDefault="0035115A" w:rsidP="00171236">
      <w:pPr>
        <w:numPr>
          <w:ilvl w:val="0"/>
          <w:numId w:val="28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22824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справочные издания, в том числе верифицированные электронные образовательные и информационные ресурсы, включённые в федеральный перечень.</w:t>
      </w:r>
    </w:p>
    <w:p w:rsidR="00BF31BA" w:rsidRPr="00822824" w:rsidRDefault="00BF31BA" w:rsidP="00870A45">
      <w:pPr>
        <w:pStyle w:val="a3"/>
        <w:rPr>
          <w:rFonts w:ascii="Times New Roman" w:hAnsi="Times New Roman"/>
          <w:sz w:val="24"/>
          <w:szCs w:val="24"/>
          <w:u w:val="single"/>
        </w:rPr>
      </w:pPr>
    </w:p>
    <w:p w:rsidR="009A206B" w:rsidRPr="00822824" w:rsidRDefault="009A206B" w:rsidP="009A206B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643384" w:rsidRDefault="00643384" w:rsidP="008B07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867302" w:rsidRDefault="00867302" w:rsidP="008B07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867302" w:rsidRDefault="00867302" w:rsidP="008B07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867302" w:rsidRDefault="00867302" w:rsidP="008B07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867302" w:rsidRDefault="00867302" w:rsidP="008B07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867302" w:rsidRDefault="00867302" w:rsidP="008B07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867302" w:rsidRDefault="00867302" w:rsidP="008B07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867302" w:rsidRDefault="00867302" w:rsidP="008B07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867302" w:rsidRDefault="00867302" w:rsidP="008B07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867302" w:rsidRDefault="00867302" w:rsidP="008B07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867302" w:rsidRDefault="00867302" w:rsidP="008B07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867302" w:rsidRDefault="00867302" w:rsidP="008B07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867302" w:rsidRDefault="00867302" w:rsidP="008B07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867302" w:rsidRDefault="00867302" w:rsidP="008B07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867302" w:rsidRDefault="00867302" w:rsidP="008B07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867302" w:rsidRPr="00822824" w:rsidRDefault="00867302" w:rsidP="008B07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643384" w:rsidRPr="00822824" w:rsidRDefault="00643384" w:rsidP="008B07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643384" w:rsidRPr="00822824" w:rsidRDefault="00643384" w:rsidP="008B07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7F04FD" w:rsidRPr="00822824" w:rsidRDefault="007F04FD" w:rsidP="008B07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8B073F" w:rsidRPr="00A8589F" w:rsidRDefault="008B073F" w:rsidP="008B07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858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Календарно – тематическ</w:t>
      </w:r>
      <w:r w:rsidR="00A30460" w:rsidRPr="00A858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ое планирование уроков </w:t>
      </w:r>
      <w:r w:rsidRPr="00A858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«Литературное чтение»</w:t>
      </w:r>
      <w:r w:rsidR="00A30460" w:rsidRPr="00A858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3 класс</w:t>
      </w:r>
    </w:p>
    <w:p w:rsidR="008B073F" w:rsidRPr="00A8589F" w:rsidRDefault="00A30460" w:rsidP="00A3046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A8589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</w:p>
    <w:p w:rsidR="008B073F" w:rsidRPr="00A8589F" w:rsidRDefault="008B073F" w:rsidP="008B07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tbl>
      <w:tblPr>
        <w:tblW w:w="16160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706"/>
        <w:gridCol w:w="1702"/>
        <w:gridCol w:w="14"/>
        <w:gridCol w:w="2113"/>
        <w:gridCol w:w="2400"/>
        <w:gridCol w:w="9"/>
        <w:gridCol w:w="285"/>
        <w:gridCol w:w="1842"/>
        <w:gridCol w:w="282"/>
        <w:gridCol w:w="18"/>
        <w:gridCol w:w="1401"/>
        <w:gridCol w:w="15"/>
        <w:gridCol w:w="2112"/>
        <w:gridCol w:w="850"/>
        <w:gridCol w:w="50"/>
        <w:gridCol w:w="92"/>
        <w:gridCol w:w="851"/>
        <w:gridCol w:w="29"/>
        <w:gridCol w:w="1389"/>
      </w:tblGrid>
      <w:tr w:rsidR="00643384" w:rsidRPr="00A8589F" w:rsidTr="00291561">
        <w:trPr>
          <w:trHeight w:val="209"/>
        </w:trPr>
        <w:tc>
          <w:tcPr>
            <w:tcW w:w="706" w:type="dxa"/>
            <w:vMerge w:val="restart"/>
          </w:tcPr>
          <w:p w:rsidR="00643384" w:rsidRPr="00A8589F" w:rsidRDefault="00643384" w:rsidP="008B073F">
            <w:pPr>
              <w:widowControl w:val="0"/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1702" w:type="dxa"/>
            <w:vMerge w:val="restart"/>
          </w:tcPr>
          <w:p w:rsidR="00643384" w:rsidRPr="00A8589F" w:rsidRDefault="00643384" w:rsidP="008B073F">
            <w:pPr>
              <w:widowControl w:val="0"/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2127" w:type="dxa"/>
            <w:gridSpan w:val="2"/>
            <w:vMerge w:val="restart"/>
          </w:tcPr>
          <w:p w:rsidR="00643384" w:rsidRPr="00A8589F" w:rsidRDefault="00643384" w:rsidP="008B073F">
            <w:pPr>
              <w:widowControl w:val="0"/>
              <w:suppressAutoHyphens/>
              <w:spacing w:after="0" w:line="240" w:lineRule="auto"/>
              <w:contextualSpacing/>
              <w:jc w:val="center"/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  <w:lang w:eastAsia="ru-RU"/>
              </w:rPr>
              <w:t>Решаемые проблемы</w:t>
            </w:r>
          </w:p>
        </w:tc>
        <w:tc>
          <w:tcPr>
            <w:tcW w:w="6237" w:type="dxa"/>
            <w:gridSpan w:val="7"/>
          </w:tcPr>
          <w:p w:rsidR="00643384" w:rsidRPr="00A8589F" w:rsidRDefault="00643384" w:rsidP="008B073F">
            <w:pPr>
              <w:widowControl w:val="0"/>
              <w:suppressAutoHyphens/>
              <w:spacing w:after="0" w:line="240" w:lineRule="auto"/>
              <w:contextualSpacing/>
              <w:jc w:val="center"/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  <w:lang w:eastAsia="ru-RU"/>
              </w:rPr>
              <w:t>Планируемые результаты (в соответствии с ФГОС)</w:t>
            </w:r>
          </w:p>
          <w:p w:rsidR="00643384" w:rsidRPr="00A8589F" w:rsidRDefault="00643384" w:rsidP="008B073F">
            <w:pPr>
              <w:widowControl w:val="0"/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gridSpan w:val="2"/>
            <w:vMerge w:val="restart"/>
          </w:tcPr>
          <w:p w:rsidR="00643384" w:rsidRPr="00A8589F" w:rsidRDefault="00643384" w:rsidP="008B073F">
            <w:pPr>
              <w:widowControl w:val="0"/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  <w:lang w:eastAsia="ru-RU"/>
              </w:rPr>
              <w:t>Характеристика деятельности ученика</w:t>
            </w:r>
          </w:p>
        </w:tc>
        <w:tc>
          <w:tcPr>
            <w:tcW w:w="1843" w:type="dxa"/>
            <w:gridSpan w:val="4"/>
            <w:tcBorders>
              <w:bottom w:val="single" w:sz="4" w:space="0" w:color="auto"/>
            </w:tcBorders>
          </w:tcPr>
          <w:p w:rsidR="00643384" w:rsidRPr="00A8589F" w:rsidRDefault="00643384" w:rsidP="008B073F">
            <w:pPr>
              <w:widowControl w:val="0"/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  <w:lang w:eastAsia="ru-RU"/>
              </w:rPr>
              <w:t>Дата</w:t>
            </w:r>
          </w:p>
          <w:p w:rsidR="00643384" w:rsidRPr="00A8589F" w:rsidRDefault="00643384" w:rsidP="008B073F">
            <w:pPr>
              <w:widowControl w:val="0"/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  <w:vMerge w:val="restart"/>
          </w:tcPr>
          <w:p w:rsidR="00643384" w:rsidRPr="00A8589F" w:rsidRDefault="00643384" w:rsidP="008B073F">
            <w:pPr>
              <w:widowControl w:val="0"/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  <w:lang w:eastAsia="ru-RU"/>
              </w:rPr>
              <w:t>Домашнее задание</w:t>
            </w:r>
          </w:p>
        </w:tc>
      </w:tr>
      <w:tr w:rsidR="00643384" w:rsidRPr="00A8589F" w:rsidTr="00291561">
        <w:trPr>
          <w:trHeight w:val="209"/>
        </w:trPr>
        <w:tc>
          <w:tcPr>
            <w:tcW w:w="706" w:type="dxa"/>
            <w:vMerge/>
          </w:tcPr>
          <w:p w:rsidR="00643384" w:rsidRPr="00A8589F" w:rsidRDefault="00643384" w:rsidP="008B073F">
            <w:pPr>
              <w:widowControl w:val="0"/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1702" w:type="dxa"/>
            <w:vMerge/>
          </w:tcPr>
          <w:p w:rsidR="00643384" w:rsidRPr="00A8589F" w:rsidRDefault="00643384" w:rsidP="008B073F">
            <w:pPr>
              <w:widowControl w:val="0"/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gridSpan w:val="2"/>
            <w:vMerge/>
          </w:tcPr>
          <w:p w:rsidR="00643384" w:rsidRPr="00A8589F" w:rsidRDefault="00643384" w:rsidP="008B073F">
            <w:pPr>
              <w:widowControl w:val="0"/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  <w:gridSpan w:val="2"/>
          </w:tcPr>
          <w:p w:rsidR="00643384" w:rsidRPr="00A8589F" w:rsidRDefault="00643384" w:rsidP="008B073F">
            <w:pPr>
              <w:widowControl w:val="0"/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  <w:lang w:eastAsia="ru-RU"/>
              </w:rPr>
              <w:t xml:space="preserve">Предметные </w:t>
            </w:r>
          </w:p>
        </w:tc>
        <w:tc>
          <w:tcPr>
            <w:tcW w:w="2127" w:type="dxa"/>
            <w:gridSpan w:val="2"/>
          </w:tcPr>
          <w:p w:rsidR="00643384" w:rsidRPr="00A8589F" w:rsidRDefault="00643384" w:rsidP="008B073F">
            <w:pPr>
              <w:widowControl w:val="0"/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  <w:lang w:eastAsia="ru-RU"/>
              </w:rPr>
            </w:pPr>
            <w:proofErr w:type="spellStart"/>
            <w:r w:rsidRPr="00A8589F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  <w:lang w:eastAsia="ru-RU"/>
              </w:rPr>
              <w:t>Метапредметные</w:t>
            </w:r>
            <w:proofErr w:type="spellEnd"/>
          </w:p>
        </w:tc>
        <w:tc>
          <w:tcPr>
            <w:tcW w:w="1701" w:type="dxa"/>
            <w:gridSpan w:val="3"/>
          </w:tcPr>
          <w:p w:rsidR="00643384" w:rsidRPr="00A8589F" w:rsidRDefault="00643384" w:rsidP="008B073F">
            <w:pPr>
              <w:widowControl w:val="0"/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  <w:lang w:eastAsia="ru-RU"/>
              </w:rPr>
              <w:t>Личностные</w:t>
            </w:r>
          </w:p>
        </w:tc>
        <w:tc>
          <w:tcPr>
            <w:tcW w:w="2127" w:type="dxa"/>
            <w:gridSpan w:val="2"/>
            <w:vMerge/>
          </w:tcPr>
          <w:p w:rsidR="00643384" w:rsidRPr="00A8589F" w:rsidRDefault="00643384" w:rsidP="008B073F">
            <w:pPr>
              <w:widowControl w:val="0"/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643384" w:rsidRPr="00A8589F" w:rsidRDefault="00643384" w:rsidP="008B073F">
            <w:pPr>
              <w:widowControl w:val="0"/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  <w:lang w:eastAsia="ru-RU"/>
              </w:rPr>
              <w:t>план.</w:t>
            </w:r>
          </w:p>
        </w:tc>
        <w:tc>
          <w:tcPr>
            <w:tcW w:w="993" w:type="dxa"/>
            <w:gridSpan w:val="3"/>
          </w:tcPr>
          <w:p w:rsidR="00643384" w:rsidRPr="00A8589F" w:rsidRDefault="00CB20E2" w:rsidP="008B073F">
            <w:pPr>
              <w:widowControl w:val="0"/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  <w:lang w:eastAsia="ru-RU"/>
              </w:rPr>
              <w:t>ф</w:t>
            </w:r>
            <w:r w:rsidR="00643384" w:rsidRPr="00A8589F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  <w:lang w:eastAsia="ru-RU"/>
              </w:rPr>
              <w:t>акт.</w:t>
            </w:r>
          </w:p>
        </w:tc>
        <w:tc>
          <w:tcPr>
            <w:tcW w:w="1418" w:type="dxa"/>
            <w:gridSpan w:val="2"/>
            <w:vMerge/>
          </w:tcPr>
          <w:p w:rsidR="00643384" w:rsidRPr="00A8589F" w:rsidRDefault="00643384" w:rsidP="008B073F">
            <w:pPr>
              <w:widowControl w:val="0"/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  <w:lang w:eastAsia="ru-RU"/>
              </w:rPr>
            </w:pPr>
          </w:p>
        </w:tc>
      </w:tr>
      <w:tr w:rsidR="00643384" w:rsidRPr="00A8589F" w:rsidTr="00291561">
        <w:trPr>
          <w:trHeight w:val="363"/>
        </w:trPr>
        <w:tc>
          <w:tcPr>
            <w:tcW w:w="706" w:type="dxa"/>
            <w:tcBorders>
              <w:bottom w:val="single" w:sz="4" w:space="0" w:color="000000"/>
            </w:tcBorders>
          </w:tcPr>
          <w:p w:rsidR="00643384" w:rsidRPr="00A8589F" w:rsidRDefault="00643384" w:rsidP="008B073F">
            <w:pPr>
              <w:suppressAutoHyphens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454" w:type="dxa"/>
            <w:gridSpan w:val="18"/>
            <w:tcBorders>
              <w:bottom w:val="single" w:sz="4" w:space="0" w:color="000000"/>
            </w:tcBorders>
          </w:tcPr>
          <w:p w:rsidR="00643384" w:rsidRPr="00A8589F" w:rsidRDefault="00643384" w:rsidP="008B073F">
            <w:pPr>
              <w:suppressAutoHyphens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Вводный урок (1ч)</w:t>
            </w:r>
          </w:p>
        </w:tc>
      </w:tr>
      <w:tr w:rsidR="00643384" w:rsidRPr="00A8589F" w:rsidTr="00291561">
        <w:trPr>
          <w:trHeight w:val="147"/>
        </w:trPr>
        <w:tc>
          <w:tcPr>
            <w:tcW w:w="706" w:type="dxa"/>
          </w:tcPr>
          <w:p w:rsidR="00643384" w:rsidRPr="00A8589F" w:rsidRDefault="00643384" w:rsidP="008B073F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702" w:type="dxa"/>
          </w:tcPr>
          <w:p w:rsidR="00643384" w:rsidRPr="00A8589F" w:rsidRDefault="00643384" w:rsidP="008B073F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Введение. Знакомство с учебником.</w:t>
            </w:r>
          </w:p>
        </w:tc>
        <w:tc>
          <w:tcPr>
            <w:tcW w:w="2127" w:type="dxa"/>
            <w:gridSpan w:val="2"/>
          </w:tcPr>
          <w:p w:rsidR="00643384" w:rsidRPr="00A8589F" w:rsidRDefault="00643384" w:rsidP="008B073F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Зачем нужен </w:t>
            </w:r>
            <w:r w:rsidRPr="00A8589F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  <w:lang w:eastAsia="ru-RU"/>
              </w:rPr>
              <w:t xml:space="preserve">по литературному чтению  </w:t>
            </w: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учебник?</w:t>
            </w:r>
          </w:p>
        </w:tc>
        <w:tc>
          <w:tcPr>
            <w:tcW w:w="2409" w:type="dxa"/>
            <w:gridSpan w:val="2"/>
          </w:tcPr>
          <w:p w:rsidR="00643384" w:rsidRPr="00A8589F" w:rsidRDefault="00643384" w:rsidP="008B073F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с учебником, (знакомство с условными обозначениями, содержанием учебника, словарем).</w:t>
            </w:r>
          </w:p>
        </w:tc>
        <w:tc>
          <w:tcPr>
            <w:tcW w:w="2409" w:type="dxa"/>
            <w:gridSpan w:val="3"/>
          </w:tcPr>
          <w:p w:rsidR="00643384" w:rsidRPr="00A8589F" w:rsidRDefault="00643384" w:rsidP="008B073F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-Ориентироваться в учебнике;                             </w:t>
            </w:r>
          </w:p>
          <w:p w:rsidR="00643384" w:rsidRPr="00A8589F" w:rsidRDefault="00643384" w:rsidP="008B073F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- поиск и выделение необходимой информации(применение систему условных обозначений при выполнении заданий, находит нужную главу и нужное произведение в содержании учебника, пользоваться словарем в конце учебника);              .</w:t>
            </w:r>
          </w:p>
        </w:tc>
        <w:tc>
          <w:tcPr>
            <w:tcW w:w="1419" w:type="dxa"/>
            <w:gridSpan w:val="2"/>
          </w:tcPr>
          <w:p w:rsidR="00643384" w:rsidRPr="00A8589F" w:rsidRDefault="00643384" w:rsidP="008B073F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Целостное отношение к книге.</w:t>
            </w:r>
          </w:p>
        </w:tc>
        <w:tc>
          <w:tcPr>
            <w:tcW w:w="2127" w:type="dxa"/>
            <w:gridSpan w:val="2"/>
          </w:tcPr>
          <w:p w:rsidR="00643384" w:rsidRPr="00A8589F" w:rsidRDefault="00643384" w:rsidP="008B073F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Участвовать в диалоге: понимать вопросы собеседника и отвечать на них в соответствии с правилами речевого общения.</w:t>
            </w:r>
          </w:p>
        </w:tc>
        <w:tc>
          <w:tcPr>
            <w:tcW w:w="850" w:type="dxa"/>
          </w:tcPr>
          <w:p w:rsidR="00643384" w:rsidRPr="00A8589F" w:rsidRDefault="00691FBB" w:rsidP="008B073F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01.09</w:t>
            </w:r>
          </w:p>
        </w:tc>
        <w:tc>
          <w:tcPr>
            <w:tcW w:w="993" w:type="dxa"/>
            <w:gridSpan w:val="3"/>
          </w:tcPr>
          <w:p w:rsidR="00643384" w:rsidRPr="00A8589F" w:rsidRDefault="00643384" w:rsidP="008B073F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643384" w:rsidRPr="00A8589F" w:rsidRDefault="00643384" w:rsidP="008B073F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Принести книгу, прочитанную летом.</w:t>
            </w:r>
          </w:p>
        </w:tc>
      </w:tr>
      <w:tr w:rsidR="00643384" w:rsidRPr="00A8589F" w:rsidTr="00291561">
        <w:trPr>
          <w:trHeight w:val="147"/>
        </w:trPr>
        <w:tc>
          <w:tcPr>
            <w:tcW w:w="706" w:type="dxa"/>
          </w:tcPr>
          <w:p w:rsidR="00643384" w:rsidRPr="00A8589F" w:rsidRDefault="00643384" w:rsidP="008B073F">
            <w:pPr>
              <w:widowControl w:val="0"/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454" w:type="dxa"/>
            <w:gridSpan w:val="18"/>
          </w:tcPr>
          <w:p w:rsidR="00643384" w:rsidRPr="00A8589F" w:rsidRDefault="005B5BE4" w:rsidP="008B073F">
            <w:pPr>
              <w:widowControl w:val="0"/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Устное народное творчество (15</w:t>
            </w:r>
            <w:r w:rsidR="00643384" w:rsidRPr="00A8589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ч)</w:t>
            </w:r>
          </w:p>
        </w:tc>
      </w:tr>
      <w:tr w:rsidR="00291561" w:rsidRPr="00A8589F" w:rsidTr="001B5303">
        <w:trPr>
          <w:trHeight w:val="147"/>
        </w:trPr>
        <w:tc>
          <w:tcPr>
            <w:tcW w:w="706" w:type="dxa"/>
          </w:tcPr>
          <w:p w:rsidR="00291561" w:rsidRPr="00A8589F" w:rsidRDefault="00291561" w:rsidP="00291561">
            <w:pPr>
              <w:widowControl w:val="0"/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16" w:type="dxa"/>
            <w:gridSpan w:val="2"/>
            <w:tcBorders>
              <w:right w:val="single" w:sz="4" w:space="0" w:color="auto"/>
            </w:tcBorders>
          </w:tcPr>
          <w:p w:rsidR="00291561" w:rsidRPr="00291561" w:rsidRDefault="00291561" w:rsidP="00291561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мире книг</w:t>
            </w:r>
          </w:p>
          <w:p w:rsidR="00291561" w:rsidRDefault="00291561" w:rsidP="00291561">
            <w:pPr>
              <w:widowControl w:val="0"/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91561" w:rsidRPr="00A8589F" w:rsidRDefault="00291561" w:rsidP="00291561">
            <w:pPr>
              <w:widowControl w:val="0"/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113" w:type="dxa"/>
          </w:tcPr>
          <w:p w:rsidR="00291561" w:rsidRPr="00A8589F" w:rsidRDefault="00291561" w:rsidP="00291561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Зачем нужен </w:t>
            </w:r>
            <w:r w:rsidRPr="00A8589F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  <w:lang w:eastAsia="ru-RU"/>
              </w:rPr>
              <w:t xml:space="preserve">по литературному чтению  </w:t>
            </w: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учебник?</w:t>
            </w:r>
          </w:p>
        </w:tc>
        <w:tc>
          <w:tcPr>
            <w:tcW w:w="2400" w:type="dxa"/>
          </w:tcPr>
          <w:p w:rsidR="00291561" w:rsidRPr="00A8589F" w:rsidRDefault="00291561" w:rsidP="00291561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с учебником, (знакомство с условными обозначениями, содержанием учебника, словарем).</w:t>
            </w:r>
          </w:p>
        </w:tc>
        <w:tc>
          <w:tcPr>
            <w:tcW w:w="2436" w:type="dxa"/>
            <w:gridSpan w:val="5"/>
          </w:tcPr>
          <w:p w:rsidR="00291561" w:rsidRPr="00A8589F" w:rsidRDefault="00291561" w:rsidP="0029156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-Ориентироваться в учебнике;                             </w:t>
            </w:r>
          </w:p>
          <w:p w:rsidR="00291561" w:rsidRPr="00A8589F" w:rsidRDefault="00291561" w:rsidP="0029156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- поиск и выделение необходимой информации(применение систему условных </w:t>
            </w: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обозначений при выполнении заданий, находит нужную главу и нужное произведение в содержании учебника, пользоваться словарем в конце учебника);              .</w:t>
            </w:r>
          </w:p>
        </w:tc>
        <w:tc>
          <w:tcPr>
            <w:tcW w:w="1416" w:type="dxa"/>
            <w:gridSpan w:val="2"/>
          </w:tcPr>
          <w:p w:rsidR="00291561" w:rsidRPr="00A8589F" w:rsidRDefault="00291561" w:rsidP="00291561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Целостное отношение к книге.</w:t>
            </w:r>
          </w:p>
        </w:tc>
        <w:tc>
          <w:tcPr>
            <w:tcW w:w="2112" w:type="dxa"/>
          </w:tcPr>
          <w:p w:rsidR="00291561" w:rsidRPr="00A8589F" w:rsidRDefault="00291561" w:rsidP="00291561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Участвовать в диалоге: понимать вопросы собеседника и отвечать на них в соответствии с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правилами речевого общения.</w:t>
            </w:r>
          </w:p>
        </w:tc>
        <w:tc>
          <w:tcPr>
            <w:tcW w:w="900" w:type="dxa"/>
            <w:gridSpan w:val="2"/>
          </w:tcPr>
          <w:p w:rsidR="00291561" w:rsidRPr="00A8589F" w:rsidRDefault="00867302" w:rsidP="00291561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02</w:t>
            </w:r>
            <w:r w:rsidR="00291561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.09</w:t>
            </w:r>
          </w:p>
        </w:tc>
        <w:tc>
          <w:tcPr>
            <w:tcW w:w="972" w:type="dxa"/>
            <w:gridSpan w:val="3"/>
          </w:tcPr>
          <w:p w:rsidR="00291561" w:rsidRPr="00A8589F" w:rsidRDefault="00291561" w:rsidP="00291561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89" w:type="dxa"/>
          </w:tcPr>
          <w:p w:rsidR="00291561" w:rsidRPr="00A8589F" w:rsidRDefault="00291561" w:rsidP="00291561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5</w:t>
            </w:r>
          </w:p>
        </w:tc>
      </w:tr>
      <w:tr w:rsidR="00643384" w:rsidRPr="00A8589F" w:rsidTr="00291561">
        <w:trPr>
          <w:trHeight w:val="3542"/>
        </w:trPr>
        <w:tc>
          <w:tcPr>
            <w:tcW w:w="706" w:type="dxa"/>
          </w:tcPr>
          <w:p w:rsidR="00643384" w:rsidRPr="00A8589F" w:rsidRDefault="00291561" w:rsidP="008B073F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3</w:t>
            </w:r>
          </w:p>
        </w:tc>
        <w:tc>
          <w:tcPr>
            <w:tcW w:w="1702" w:type="dxa"/>
          </w:tcPr>
          <w:p w:rsidR="00643384" w:rsidRDefault="00291561" w:rsidP="008B073F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Н</w:t>
            </w:r>
            <w:r w:rsidR="00643384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ародные песни.</w:t>
            </w:r>
          </w:p>
          <w:p w:rsidR="00643384" w:rsidRPr="00A8589F" w:rsidRDefault="00643384" w:rsidP="005B5BE4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2127" w:type="dxa"/>
            <w:gridSpan w:val="2"/>
          </w:tcPr>
          <w:p w:rsidR="00643384" w:rsidRPr="00A8589F" w:rsidRDefault="00291561" w:rsidP="008B073F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Что такое народные промыслы?</w:t>
            </w:r>
            <w:r w:rsidR="00643384"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643384" w:rsidRPr="00A8589F" w:rsidRDefault="00643384" w:rsidP="008B073F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Как слагались народные песни?</w:t>
            </w:r>
          </w:p>
          <w:p w:rsidR="00643384" w:rsidRPr="00A8589F" w:rsidRDefault="00643384" w:rsidP="008B073F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Когда пелись колыбельные песни?</w:t>
            </w:r>
          </w:p>
          <w:p w:rsidR="00643384" w:rsidRPr="00A8589F" w:rsidRDefault="00643384" w:rsidP="008B073F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gridSpan w:val="3"/>
          </w:tcPr>
          <w:p w:rsidR="00643384" w:rsidRPr="00A8589F" w:rsidRDefault="00643384" w:rsidP="008B073F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643384" w:rsidRPr="00A8589F" w:rsidRDefault="00643384" w:rsidP="008B073F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анализировать взаимоотношения героев;</w:t>
            </w:r>
          </w:p>
          <w:p w:rsidR="00643384" w:rsidRPr="00A8589F" w:rsidRDefault="00643384" w:rsidP="008B073F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читать осознанно текст художественного произведения.</w:t>
            </w:r>
          </w:p>
        </w:tc>
        <w:tc>
          <w:tcPr>
            <w:tcW w:w="2124" w:type="dxa"/>
            <w:gridSpan w:val="2"/>
          </w:tcPr>
          <w:p w:rsidR="00643384" w:rsidRPr="00A8589F" w:rsidRDefault="00643384" w:rsidP="008B073F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Овладение способностью принимать и сохранять цели и задачи учебной деятельности, поиска средств её осуществления.</w:t>
            </w:r>
          </w:p>
        </w:tc>
        <w:tc>
          <w:tcPr>
            <w:tcW w:w="1419" w:type="dxa"/>
            <w:gridSpan w:val="2"/>
          </w:tcPr>
          <w:p w:rsidR="00643384" w:rsidRPr="00A8589F" w:rsidRDefault="00643384" w:rsidP="008B073F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Формирование чувства гордости за свою Родину, её исто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 xml:space="preserve">рию, российский народ, становление гуманистических и демократических ценностных ориентации многонационального российского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общества.</w:t>
            </w:r>
          </w:p>
          <w:p w:rsidR="00643384" w:rsidRPr="00A8589F" w:rsidRDefault="00643384" w:rsidP="008B073F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общества.</w:t>
            </w:r>
          </w:p>
        </w:tc>
        <w:tc>
          <w:tcPr>
            <w:tcW w:w="2127" w:type="dxa"/>
            <w:gridSpan w:val="2"/>
          </w:tcPr>
          <w:p w:rsidR="00643384" w:rsidRPr="00A8589F" w:rsidRDefault="00643384" w:rsidP="008B073F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Ориентироваться в основном и второстепенном плане (действия, события, герои), характеризовать особенности поэтических и прозаических произведений.</w:t>
            </w:r>
          </w:p>
        </w:tc>
        <w:tc>
          <w:tcPr>
            <w:tcW w:w="850" w:type="dxa"/>
          </w:tcPr>
          <w:p w:rsidR="00643384" w:rsidRPr="00A8589F" w:rsidRDefault="00867302" w:rsidP="008B073F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03</w:t>
            </w:r>
            <w:r w:rsidR="00691FBB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.09</w:t>
            </w:r>
          </w:p>
        </w:tc>
        <w:tc>
          <w:tcPr>
            <w:tcW w:w="993" w:type="dxa"/>
            <w:gridSpan w:val="3"/>
          </w:tcPr>
          <w:p w:rsidR="00643384" w:rsidRPr="00A8589F" w:rsidRDefault="00643384" w:rsidP="00A363F2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643384" w:rsidRDefault="00643384" w:rsidP="00A363F2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Выучить любую песню наизусть</w:t>
            </w:r>
          </w:p>
          <w:p w:rsidR="005B5BE4" w:rsidRPr="00A8589F" w:rsidRDefault="005B5BE4" w:rsidP="00A363F2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6</w:t>
            </w:r>
          </w:p>
        </w:tc>
      </w:tr>
      <w:tr w:rsidR="00291561" w:rsidRPr="00A8589F" w:rsidTr="00291561">
        <w:trPr>
          <w:trHeight w:val="3542"/>
        </w:trPr>
        <w:tc>
          <w:tcPr>
            <w:tcW w:w="706" w:type="dxa"/>
          </w:tcPr>
          <w:p w:rsidR="00291561" w:rsidRDefault="00291561" w:rsidP="00291561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4</w:t>
            </w:r>
          </w:p>
        </w:tc>
        <w:tc>
          <w:tcPr>
            <w:tcW w:w="1702" w:type="dxa"/>
          </w:tcPr>
          <w:p w:rsidR="00291561" w:rsidRPr="00A8589F" w:rsidRDefault="00291561" w:rsidP="00291561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Песенки народов России</w:t>
            </w:r>
          </w:p>
          <w:p w:rsidR="00291561" w:rsidRPr="00A8589F" w:rsidRDefault="00291561" w:rsidP="00291561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2127" w:type="dxa"/>
            <w:gridSpan w:val="2"/>
          </w:tcPr>
          <w:p w:rsidR="00291561" w:rsidRPr="00A8589F" w:rsidRDefault="00291561" w:rsidP="00291561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Что такое народные промыслы?</w:t>
            </w: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291561" w:rsidRPr="00A8589F" w:rsidRDefault="00291561" w:rsidP="00291561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Как слагались народные песни?</w:t>
            </w:r>
          </w:p>
          <w:p w:rsidR="00291561" w:rsidRPr="00A8589F" w:rsidRDefault="00291561" w:rsidP="0029156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Когда пелись колыбельные песни?</w:t>
            </w:r>
          </w:p>
          <w:p w:rsidR="00291561" w:rsidRPr="00A8589F" w:rsidRDefault="00291561" w:rsidP="00291561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gridSpan w:val="3"/>
          </w:tcPr>
          <w:p w:rsidR="00291561" w:rsidRPr="00A8589F" w:rsidRDefault="00291561" w:rsidP="00291561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291561" w:rsidRPr="00A8589F" w:rsidRDefault="00291561" w:rsidP="00291561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анализировать взаимоотношения героев;</w:t>
            </w:r>
          </w:p>
          <w:p w:rsidR="00291561" w:rsidRPr="00A8589F" w:rsidRDefault="00291561" w:rsidP="00291561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читать осознанно текст художественного произведения.</w:t>
            </w:r>
          </w:p>
        </w:tc>
        <w:tc>
          <w:tcPr>
            <w:tcW w:w="2124" w:type="dxa"/>
            <w:gridSpan w:val="2"/>
          </w:tcPr>
          <w:p w:rsidR="00291561" w:rsidRPr="00A8589F" w:rsidRDefault="00291561" w:rsidP="00291561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Овладение способностью принимать и сохранять цели и задачи учебной деятельности, поиска средств её осуществления.</w:t>
            </w:r>
          </w:p>
        </w:tc>
        <w:tc>
          <w:tcPr>
            <w:tcW w:w="1419" w:type="dxa"/>
            <w:gridSpan w:val="2"/>
          </w:tcPr>
          <w:p w:rsidR="00291561" w:rsidRPr="00A8589F" w:rsidRDefault="00291561" w:rsidP="00291561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Формирование чувства гордости за свою Родину, её исто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рию, российский народ, становление гуманистических и демократических ценностных ориентации многонаци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онального российского общества.</w:t>
            </w:r>
          </w:p>
          <w:p w:rsidR="00291561" w:rsidRPr="00A8589F" w:rsidRDefault="00291561" w:rsidP="00291561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общества.</w:t>
            </w:r>
          </w:p>
        </w:tc>
        <w:tc>
          <w:tcPr>
            <w:tcW w:w="2127" w:type="dxa"/>
            <w:gridSpan w:val="2"/>
          </w:tcPr>
          <w:p w:rsidR="00291561" w:rsidRPr="00A8589F" w:rsidRDefault="00291561" w:rsidP="00291561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Ориентироваться в основном и второстепенном плане (действия, события, герои), характеризовать особенности поэтических и прозаических произведений.</w:t>
            </w:r>
          </w:p>
        </w:tc>
        <w:tc>
          <w:tcPr>
            <w:tcW w:w="850" w:type="dxa"/>
          </w:tcPr>
          <w:p w:rsidR="00291561" w:rsidRPr="00A8589F" w:rsidRDefault="00867302" w:rsidP="00291561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04</w:t>
            </w:r>
            <w:r w:rsidR="00291561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.09</w:t>
            </w:r>
          </w:p>
        </w:tc>
        <w:tc>
          <w:tcPr>
            <w:tcW w:w="993" w:type="dxa"/>
            <w:gridSpan w:val="3"/>
          </w:tcPr>
          <w:p w:rsidR="00291561" w:rsidRPr="00A8589F" w:rsidRDefault="00291561" w:rsidP="00291561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291561" w:rsidRDefault="00291561" w:rsidP="00291561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Выучить любую песню наизусть</w:t>
            </w:r>
          </w:p>
          <w:p w:rsidR="005B5BE4" w:rsidRPr="00A8589F" w:rsidRDefault="005B5BE4" w:rsidP="00291561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7</w:t>
            </w:r>
          </w:p>
        </w:tc>
      </w:tr>
      <w:tr w:rsidR="00643384" w:rsidRPr="00A8589F" w:rsidTr="00291561">
        <w:trPr>
          <w:trHeight w:val="147"/>
        </w:trPr>
        <w:tc>
          <w:tcPr>
            <w:tcW w:w="706" w:type="dxa"/>
          </w:tcPr>
          <w:p w:rsidR="00643384" w:rsidRPr="00A8589F" w:rsidRDefault="005B5BE4" w:rsidP="008B073F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5</w:t>
            </w:r>
          </w:p>
        </w:tc>
        <w:tc>
          <w:tcPr>
            <w:tcW w:w="1702" w:type="dxa"/>
          </w:tcPr>
          <w:p w:rsidR="00643384" w:rsidRPr="00A8589F" w:rsidRDefault="00291561" w:rsidP="008B073F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Народные промыслы.</w:t>
            </w:r>
          </w:p>
        </w:tc>
        <w:tc>
          <w:tcPr>
            <w:tcW w:w="2127" w:type="dxa"/>
            <w:gridSpan w:val="2"/>
          </w:tcPr>
          <w:p w:rsidR="00643384" w:rsidRPr="00A8589F" w:rsidRDefault="00291561" w:rsidP="008B073F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Что такое народные промыслы</w:t>
            </w:r>
            <w:r w:rsidR="00643384"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? </w:t>
            </w:r>
          </w:p>
          <w:p w:rsidR="00643384" w:rsidRPr="00A8589F" w:rsidRDefault="00643384" w:rsidP="008B073F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gridSpan w:val="3"/>
          </w:tcPr>
          <w:p w:rsidR="00643384" w:rsidRPr="00A8589F" w:rsidRDefault="00643384" w:rsidP="008B073F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643384" w:rsidRPr="00A8589F" w:rsidRDefault="00643384" w:rsidP="008B073F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 xml:space="preserve">–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объяснять авторское и собственное отношение к персонажам;</w:t>
            </w:r>
          </w:p>
          <w:p w:rsidR="00643384" w:rsidRPr="00A8589F" w:rsidRDefault="00643384" w:rsidP="008B073F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работать с иллюстрациями;</w:t>
            </w:r>
          </w:p>
          <w:p w:rsidR="00643384" w:rsidRPr="00A8589F" w:rsidRDefault="00643384" w:rsidP="008B073F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определять тему и главную мысль произведения;</w:t>
            </w:r>
          </w:p>
          <w:p w:rsidR="00643384" w:rsidRPr="00A8589F" w:rsidRDefault="00643384" w:rsidP="008B073F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делить текст на смысловые части.</w:t>
            </w:r>
          </w:p>
        </w:tc>
        <w:tc>
          <w:tcPr>
            <w:tcW w:w="2124" w:type="dxa"/>
            <w:gridSpan w:val="2"/>
          </w:tcPr>
          <w:p w:rsidR="00643384" w:rsidRPr="00A8589F" w:rsidRDefault="00643384" w:rsidP="008B073F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Освоение способами решения проблем творческого и по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искового характера.</w:t>
            </w:r>
          </w:p>
        </w:tc>
        <w:tc>
          <w:tcPr>
            <w:tcW w:w="1419" w:type="dxa"/>
            <w:gridSpan w:val="2"/>
          </w:tcPr>
          <w:p w:rsidR="00643384" w:rsidRPr="00A8589F" w:rsidRDefault="00643384" w:rsidP="008B073F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Формирование средствами литературных произведений целостного взгляда на мир в единстве и разнообразии природы, народов, культур и религий.</w:t>
            </w:r>
          </w:p>
        </w:tc>
        <w:tc>
          <w:tcPr>
            <w:tcW w:w="2127" w:type="dxa"/>
            <w:gridSpan w:val="2"/>
          </w:tcPr>
          <w:p w:rsidR="00643384" w:rsidRPr="00A8589F" w:rsidRDefault="00643384" w:rsidP="008B073F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Интонировать предложения на основе знаков препинания.</w:t>
            </w:r>
          </w:p>
        </w:tc>
        <w:tc>
          <w:tcPr>
            <w:tcW w:w="850" w:type="dxa"/>
          </w:tcPr>
          <w:p w:rsidR="00643384" w:rsidRPr="00A8589F" w:rsidRDefault="00867302" w:rsidP="008B073F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05</w:t>
            </w:r>
            <w:r w:rsidR="00691FBB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.09</w:t>
            </w:r>
          </w:p>
        </w:tc>
        <w:tc>
          <w:tcPr>
            <w:tcW w:w="993" w:type="dxa"/>
            <w:gridSpan w:val="3"/>
          </w:tcPr>
          <w:p w:rsidR="00643384" w:rsidRPr="00A8589F" w:rsidRDefault="00643384" w:rsidP="008B073F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643384" w:rsidRPr="00A8589F" w:rsidRDefault="00291561" w:rsidP="008B073F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8-9</w:t>
            </w:r>
          </w:p>
        </w:tc>
      </w:tr>
      <w:tr w:rsidR="00643384" w:rsidRPr="00A8589F" w:rsidTr="00291561">
        <w:trPr>
          <w:trHeight w:val="147"/>
        </w:trPr>
        <w:tc>
          <w:tcPr>
            <w:tcW w:w="706" w:type="dxa"/>
          </w:tcPr>
          <w:p w:rsidR="00643384" w:rsidRPr="00A8589F" w:rsidRDefault="005B5BE4" w:rsidP="008B073F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6</w:t>
            </w:r>
          </w:p>
        </w:tc>
        <w:tc>
          <w:tcPr>
            <w:tcW w:w="1702" w:type="dxa"/>
          </w:tcPr>
          <w:p w:rsidR="00643384" w:rsidRPr="00A8589F" w:rsidRDefault="00643384" w:rsidP="008B073F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Внеклассное чтение:</w:t>
            </w:r>
          </w:p>
          <w:p w:rsidR="00643384" w:rsidRPr="00A8589F" w:rsidRDefault="00643384" w:rsidP="008B073F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 xml:space="preserve">Русские </w:t>
            </w:r>
            <w:r w:rsidRPr="00A8589F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lastRenderedPageBreak/>
              <w:t>народные сказки.</w:t>
            </w:r>
          </w:p>
        </w:tc>
        <w:tc>
          <w:tcPr>
            <w:tcW w:w="2127" w:type="dxa"/>
            <w:gridSpan w:val="2"/>
          </w:tcPr>
          <w:p w:rsidR="00643384" w:rsidRPr="00A8589F" w:rsidRDefault="00643384" w:rsidP="008B073F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gridSpan w:val="3"/>
          </w:tcPr>
          <w:p w:rsidR="00643384" w:rsidRPr="00A8589F" w:rsidRDefault="00643384" w:rsidP="008B073F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2124" w:type="dxa"/>
            <w:gridSpan w:val="2"/>
          </w:tcPr>
          <w:p w:rsidR="00643384" w:rsidRPr="00A8589F" w:rsidRDefault="00643384" w:rsidP="008B073F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1419" w:type="dxa"/>
            <w:gridSpan w:val="2"/>
          </w:tcPr>
          <w:p w:rsidR="00643384" w:rsidRPr="00A8589F" w:rsidRDefault="00643384" w:rsidP="008B073F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gridSpan w:val="2"/>
          </w:tcPr>
          <w:p w:rsidR="00643384" w:rsidRPr="00A8589F" w:rsidRDefault="00643384" w:rsidP="008B073F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850" w:type="dxa"/>
          </w:tcPr>
          <w:p w:rsidR="00643384" w:rsidRPr="00A8589F" w:rsidRDefault="00867302" w:rsidP="008B073F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08</w:t>
            </w:r>
            <w:r w:rsidR="00691FBB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.09</w:t>
            </w:r>
          </w:p>
        </w:tc>
        <w:tc>
          <w:tcPr>
            <w:tcW w:w="993" w:type="dxa"/>
            <w:gridSpan w:val="3"/>
          </w:tcPr>
          <w:p w:rsidR="00643384" w:rsidRPr="00A8589F" w:rsidRDefault="00643384" w:rsidP="008B073F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643384" w:rsidRPr="00A8589F" w:rsidRDefault="00643384" w:rsidP="008B073F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3384" w:rsidRPr="00A8589F" w:rsidTr="00291561">
        <w:trPr>
          <w:trHeight w:val="147"/>
        </w:trPr>
        <w:tc>
          <w:tcPr>
            <w:tcW w:w="706" w:type="dxa"/>
          </w:tcPr>
          <w:p w:rsidR="00643384" w:rsidRPr="00A8589F" w:rsidRDefault="005B5BE4" w:rsidP="008B073F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7</w:t>
            </w:r>
          </w:p>
        </w:tc>
        <w:tc>
          <w:tcPr>
            <w:tcW w:w="1702" w:type="dxa"/>
          </w:tcPr>
          <w:p w:rsidR="00643384" w:rsidRPr="00A8589F" w:rsidRDefault="00643384" w:rsidP="008B073F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Русская народная сказка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«Сестрица Алёнушка и братец Иванушка».</w:t>
            </w:r>
          </w:p>
        </w:tc>
        <w:tc>
          <w:tcPr>
            <w:tcW w:w="2127" w:type="dxa"/>
            <w:gridSpan w:val="2"/>
          </w:tcPr>
          <w:p w:rsidR="00643384" w:rsidRPr="00A8589F" w:rsidRDefault="00643384" w:rsidP="008B073F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Зачем народ придумал эту сказку?  В чем смысл сказки?</w:t>
            </w:r>
          </w:p>
          <w:p w:rsidR="00643384" w:rsidRPr="00A8589F" w:rsidRDefault="00643384" w:rsidP="008B073F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Чему научила вас эта сказка?</w:t>
            </w:r>
          </w:p>
        </w:tc>
        <w:tc>
          <w:tcPr>
            <w:tcW w:w="2694" w:type="dxa"/>
            <w:gridSpan w:val="3"/>
          </w:tcPr>
          <w:p w:rsidR="00643384" w:rsidRPr="00A8589F" w:rsidRDefault="00643384" w:rsidP="008B073F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643384" w:rsidRPr="00A8589F" w:rsidRDefault="00643384" w:rsidP="008B073F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подбирать пословицы и поговорки к прочитанному произведению;</w:t>
            </w:r>
          </w:p>
          <w:p w:rsidR="00643384" w:rsidRPr="00A8589F" w:rsidRDefault="00643384" w:rsidP="008B073F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анализировать поступки главных героев;</w:t>
            </w:r>
          </w:p>
          <w:p w:rsidR="00643384" w:rsidRPr="00A8589F" w:rsidRDefault="00643384" w:rsidP="008B073F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пересказывать с опорой на картинный план;</w:t>
            </w:r>
          </w:p>
          <w:p w:rsidR="00643384" w:rsidRPr="00A8589F" w:rsidRDefault="00643384" w:rsidP="008B073F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делить текст на смысловые части.</w:t>
            </w:r>
          </w:p>
        </w:tc>
        <w:tc>
          <w:tcPr>
            <w:tcW w:w="2124" w:type="dxa"/>
            <w:gridSpan w:val="2"/>
          </w:tcPr>
          <w:p w:rsidR="00643384" w:rsidRPr="00A8589F" w:rsidRDefault="00643384" w:rsidP="008B073F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Формирование умения понимать причины успеха/неуспеха учебной деятельности и способности конструктивно действовать даже в ситуациях неуспеха.</w:t>
            </w:r>
          </w:p>
        </w:tc>
        <w:tc>
          <w:tcPr>
            <w:tcW w:w="1419" w:type="dxa"/>
            <w:gridSpan w:val="2"/>
          </w:tcPr>
          <w:p w:rsidR="00643384" w:rsidRPr="00A8589F" w:rsidRDefault="00643384" w:rsidP="008B073F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Развитие этических чувств, доброжелательности и эмо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ционально-нравственной отзывчивости, понимания и сопере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живания чувствам других людей.</w:t>
            </w:r>
          </w:p>
        </w:tc>
        <w:tc>
          <w:tcPr>
            <w:tcW w:w="2127" w:type="dxa"/>
            <w:gridSpan w:val="2"/>
          </w:tcPr>
          <w:p w:rsidR="00643384" w:rsidRPr="00A8589F" w:rsidRDefault="00643384" w:rsidP="008B073F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Наблюдать: проводить разметку текста, определять логические ударения, слова для выделения голосом, паузы – логические и психологические с помощью учителя и самостоятельно.</w:t>
            </w:r>
          </w:p>
        </w:tc>
        <w:tc>
          <w:tcPr>
            <w:tcW w:w="850" w:type="dxa"/>
          </w:tcPr>
          <w:p w:rsidR="00643384" w:rsidRPr="00A8589F" w:rsidRDefault="00867302" w:rsidP="008B073F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09.</w:t>
            </w:r>
            <w:r w:rsidR="00691FBB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09</w:t>
            </w:r>
          </w:p>
        </w:tc>
        <w:tc>
          <w:tcPr>
            <w:tcW w:w="993" w:type="dxa"/>
            <w:gridSpan w:val="3"/>
          </w:tcPr>
          <w:p w:rsidR="00643384" w:rsidRPr="00A8589F" w:rsidRDefault="00643384" w:rsidP="008B073F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643384" w:rsidRPr="00A8589F" w:rsidRDefault="00643384" w:rsidP="008B073F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Выразительно читать сказки.</w:t>
            </w:r>
          </w:p>
        </w:tc>
      </w:tr>
      <w:tr w:rsidR="00643384" w:rsidRPr="00A8589F" w:rsidTr="00291561">
        <w:trPr>
          <w:trHeight w:val="147"/>
        </w:trPr>
        <w:tc>
          <w:tcPr>
            <w:tcW w:w="706" w:type="dxa"/>
          </w:tcPr>
          <w:p w:rsidR="00643384" w:rsidRPr="00A8589F" w:rsidRDefault="005B5BE4" w:rsidP="008B073F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8</w:t>
            </w:r>
          </w:p>
        </w:tc>
        <w:tc>
          <w:tcPr>
            <w:tcW w:w="1702" w:type="dxa"/>
          </w:tcPr>
          <w:p w:rsidR="00643384" w:rsidRPr="00A8589F" w:rsidRDefault="00643384" w:rsidP="008B073F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Русская народная сказка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«Сестрица Алёнушка и братец Иванушка».</w:t>
            </w:r>
          </w:p>
        </w:tc>
        <w:tc>
          <w:tcPr>
            <w:tcW w:w="2127" w:type="dxa"/>
            <w:gridSpan w:val="2"/>
          </w:tcPr>
          <w:p w:rsidR="00643384" w:rsidRPr="00A8589F" w:rsidRDefault="00643384" w:rsidP="008B073F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Почему так  ласково говорит сочинитель о своих героях?                        Как  героям удалось одержать победу над ведьмой?</w:t>
            </w:r>
          </w:p>
        </w:tc>
        <w:tc>
          <w:tcPr>
            <w:tcW w:w="2694" w:type="dxa"/>
            <w:gridSpan w:val="3"/>
          </w:tcPr>
          <w:p w:rsidR="00643384" w:rsidRPr="00A8589F" w:rsidRDefault="00643384" w:rsidP="008B073F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643384" w:rsidRPr="00A8589F" w:rsidRDefault="00643384" w:rsidP="008B073F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анализировать взаимоотношения героев;</w:t>
            </w:r>
          </w:p>
          <w:p w:rsidR="00643384" w:rsidRPr="00A8589F" w:rsidRDefault="00643384" w:rsidP="008B073F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читать осознанно текст художественного произведения.</w:t>
            </w:r>
          </w:p>
        </w:tc>
        <w:tc>
          <w:tcPr>
            <w:tcW w:w="2124" w:type="dxa"/>
            <w:gridSpan w:val="2"/>
          </w:tcPr>
          <w:p w:rsidR="00643384" w:rsidRPr="00A8589F" w:rsidRDefault="00643384" w:rsidP="008B073F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Использование знаково-символических средств представ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ления информации о книгах.</w:t>
            </w:r>
          </w:p>
        </w:tc>
        <w:tc>
          <w:tcPr>
            <w:tcW w:w="1419" w:type="dxa"/>
            <w:gridSpan w:val="2"/>
          </w:tcPr>
          <w:p w:rsidR="00643384" w:rsidRPr="00A8589F" w:rsidRDefault="00643384" w:rsidP="008B073F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Формирование уважительного отношения к иному мне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нию, истории и культуре других народов, выработка умения тер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 xml:space="preserve">пимо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относиться к людям иной национальной принадлежности.</w:t>
            </w:r>
          </w:p>
        </w:tc>
        <w:tc>
          <w:tcPr>
            <w:tcW w:w="2127" w:type="dxa"/>
            <w:gridSpan w:val="2"/>
          </w:tcPr>
          <w:p w:rsidR="00643384" w:rsidRPr="00A8589F" w:rsidRDefault="00643384" w:rsidP="008B073F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Пересказывать произведение кратко (сжато, с выделением основных сюжетных линий).</w:t>
            </w:r>
          </w:p>
        </w:tc>
        <w:tc>
          <w:tcPr>
            <w:tcW w:w="850" w:type="dxa"/>
          </w:tcPr>
          <w:p w:rsidR="00643384" w:rsidRPr="00A8589F" w:rsidRDefault="00867302" w:rsidP="008B073F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10</w:t>
            </w:r>
            <w:r w:rsidR="00691FBB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.09</w:t>
            </w:r>
          </w:p>
        </w:tc>
        <w:tc>
          <w:tcPr>
            <w:tcW w:w="993" w:type="dxa"/>
            <w:gridSpan w:val="3"/>
          </w:tcPr>
          <w:p w:rsidR="00643384" w:rsidRPr="00A8589F" w:rsidRDefault="00643384" w:rsidP="008B073F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643384" w:rsidRPr="00A8589F" w:rsidRDefault="005B5BE4" w:rsidP="008B073F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10-14</w:t>
            </w:r>
          </w:p>
        </w:tc>
      </w:tr>
      <w:tr w:rsidR="00D84D45" w:rsidRPr="00A8589F" w:rsidTr="00291561">
        <w:trPr>
          <w:trHeight w:val="147"/>
        </w:trPr>
        <w:tc>
          <w:tcPr>
            <w:tcW w:w="706" w:type="dxa"/>
          </w:tcPr>
          <w:p w:rsidR="00D84D45" w:rsidRDefault="00D84D45" w:rsidP="00D84D45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9</w:t>
            </w:r>
          </w:p>
        </w:tc>
        <w:tc>
          <w:tcPr>
            <w:tcW w:w="1702" w:type="dxa"/>
          </w:tcPr>
          <w:p w:rsidR="00D84D45" w:rsidRPr="00A8589F" w:rsidRDefault="00D84D45" w:rsidP="00D84D45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Русская народная сказка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«Сестрица Алёнушка и братец Иванушка».</w:t>
            </w:r>
          </w:p>
        </w:tc>
        <w:tc>
          <w:tcPr>
            <w:tcW w:w="2127" w:type="dxa"/>
            <w:gridSpan w:val="2"/>
          </w:tcPr>
          <w:p w:rsidR="00D84D45" w:rsidRPr="00A8589F" w:rsidRDefault="00D84D45" w:rsidP="00D84D45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Почему так  ласково говорит сочинитель о своих героях?                        Как  героям удалось одержать победу над ведьмой?</w:t>
            </w:r>
          </w:p>
        </w:tc>
        <w:tc>
          <w:tcPr>
            <w:tcW w:w="2694" w:type="dxa"/>
            <w:gridSpan w:val="3"/>
          </w:tcPr>
          <w:p w:rsidR="00D84D45" w:rsidRPr="00A8589F" w:rsidRDefault="00D84D45" w:rsidP="00D84D45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D84D45" w:rsidRPr="00A8589F" w:rsidRDefault="00D84D45" w:rsidP="00D84D45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анализировать взаимоотношения героев;</w:t>
            </w:r>
          </w:p>
          <w:p w:rsidR="00D84D45" w:rsidRPr="00A8589F" w:rsidRDefault="00D84D45" w:rsidP="00D84D45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читать осознанно текст художественного произведения.</w:t>
            </w:r>
          </w:p>
        </w:tc>
        <w:tc>
          <w:tcPr>
            <w:tcW w:w="2124" w:type="dxa"/>
            <w:gridSpan w:val="2"/>
          </w:tcPr>
          <w:p w:rsidR="00D84D45" w:rsidRPr="00A8589F" w:rsidRDefault="00D84D45" w:rsidP="00D84D45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Использование знаково-символических средств представ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ления информации о книгах.</w:t>
            </w:r>
          </w:p>
        </w:tc>
        <w:tc>
          <w:tcPr>
            <w:tcW w:w="1419" w:type="dxa"/>
            <w:gridSpan w:val="2"/>
          </w:tcPr>
          <w:p w:rsidR="00D84D45" w:rsidRPr="00A8589F" w:rsidRDefault="00D84D45" w:rsidP="00D84D45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Формирование уважительного отношения к иному мне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нию, истории и культуре других народов, выработка умения тер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пимо относиться к людям иной национальной принадлежности.</w:t>
            </w:r>
          </w:p>
        </w:tc>
        <w:tc>
          <w:tcPr>
            <w:tcW w:w="2127" w:type="dxa"/>
            <w:gridSpan w:val="2"/>
          </w:tcPr>
          <w:p w:rsidR="00D84D45" w:rsidRPr="00A8589F" w:rsidRDefault="00D84D45" w:rsidP="00D84D45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Пересказывать произведение кратко (сжато, с выделением основных сюжетных линий).</w:t>
            </w:r>
          </w:p>
        </w:tc>
        <w:tc>
          <w:tcPr>
            <w:tcW w:w="850" w:type="dxa"/>
          </w:tcPr>
          <w:p w:rsidR="00D84D45" w:rsidRPr="00A8589F" w:rsidRDefault="00867302" w:rsidP="00D84D45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11</w:t>
            </w:r>
            <w:r w:rsidR="00D84D45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.09</w:t>
            </w:r>
          </w:p>
        </w:tc>
        <w:tc>
          <w:tcPr>
            <w:tcW w:w="993" w:type="dxa"/>
            <w:gridSpan w:val="3"/>
          </w:tcPr>
          <w:p w:rsidR="00D84D45" w:rsidRPr="00A8589F" w:rsidRDefault="00D84D45" w:rsidP="00D84D45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D84D45" w:rsidRPr="00A8589F" w:rsidRDefault="00D84D45" w:rsidP="00D84D45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10-14</w:t>
            </w:r>
          </w:p>
        </w:tc>
      </w:tr>
      <w:tr w:rsidR="000447F0" w:rsidRPr="00A8589F" w:rsidTr="000447F0">
        <w:trPr>
          <w:trHeight w:val="58"/>
        </w:trPr>
        <w:tc>
          <w:tcPr>
            <w:tcW w:w="706" w:type="dxa"/>
          </w:tcPr>
          <w:p w:rsidR="000447F0" w:rsidRDefault="000447F0" w:rsidP="000447F0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10</w:t>
            </w:r>
          </w:p>
        </w:tc>
        <w:tc>
          <w:tcPr>
            <w:tcW w:w="1702" w:type="dxa"/>
          </w:tcPr>
          <w:p w:rsidR="000447F0" w:rsidRPr="00A8589F" w:rsidRDefault="000447F0" w:rsidP="000447F0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Русская народная сказка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«Сестрица Алёнушка и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братец Иванушка».</w:t>
            </w:r>
          </w:p>
        </w:tc>
        <w:tc>
          <w:tcPr>
            <w:tcW w:w="2127" w:type="dxa"/>
            <w:gridSpan w:val="2"/>
          </w:tcPr>
          <w:p w:rsidR="000447F0" w:rsidRPr="00A8589F" w:rsidRDefault="000447F0" w:rsidP="000447F0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Почему так  ласково говорит сочинитель о своих героях?                        Как  героям </w:t>
            </w: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удалось одержать победу над ведьмой?</w:t>
            </w:r>
          </w:p>
        </w:tc>
        <w:tc>
          <w:tcPr>
            <w:tcW w:w="2694" w:type="dxa"/>
            <w:gridSpan w:val="3"/>
          </w:tcPr>
          <w:p w:rsidR="000447F0" w:rsidRPr="00A8589F" w:rsidRDefault="000447F0" w:rsidP="000447F0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lastRenderedPageBreak/>
              <w:t>Уметь:</w:t>
            </w:r>
          </w:p>
          <w:p w:rsidR="000447F0" w:rsidRPr="00A8589F" w:rsidRDefault="000447F0" w:rsidP="000447F0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анализировать взаимоотношения героев;</w:t>
            </w:r>
          </w:p>
          <w:p w:rsidR="000447F0" w:rsidRPr="00A8589F" w:rsidRDefault="000447F0" w:rsidP="000447F0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 xml:space="preserve">– читать осознанно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текст художественного произведения.</w:t>
            </w:r>
          </w:p>
        </w:tc>
        <w:tc>
          <w:tcPr>
            <w:tcW w:w="2124" w:type="dxa"/>
            <w:gridSpan w:val="2"/>
          </w:tcPr>
          <w:p w:rsidR="000447F0" w:rsidRPr="00A8589F" w:rsidRDefault="000447F0" w:rsidP="000447F0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Использование знаково-символических средств представ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 xml:space="preserve">ления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информации о книгах.</w:t>
            </w:r>
          </w:p>
        </w:tc>
        <w:tc>
          <w:tcPr>
            <w:tcW w:w="1419" w:type="dxa"/>
            <w:gridSpan w:val="2"/>
          </w:tcPr>
          <w:p w:rsidR="000447F0" w:rsidRPr="00A8589F" w:rsidRDefault="000447F0" w:rsidP="000447F0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 xml:space="preserve">Формирование уважительного отношения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к иному мне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нию, истории и культуре других народов, выработка умения тер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пимо относиться к людям иной национальной принадлежности.</w:t>
            </w:r>
          </w:p>
        </w:tc>
        <w:tc>
          <w:tcPr>
            <w:tcW w:w="2127" w:type="dxa"/>
            <w:gridSpan w:val="2"/>
          </w:tcPr>
          <w:p w:rsidR="000447F0" w:rsidRPr="00A8589F" w:rsidRDefault="000447F0" w:rsidP="000447F0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 xml:space="preserve">Пересказывать произведение кратко (сжато, с выделением основных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сюжетных линий).</w:t>
            </w:r>
          </w:p>
        </w:tc>
        <w:tc>
          <w:tcPr>
            <w:tcW w:w="850" w:type="dxa"/>
          </w:tcPr>
          <w:p w:rsidR="000447F0" w:rsidRPr="00A8589F" w:rsidRDefault="00867302" w:rsidP="000447F0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12</w:t>
            </w:r>
            <w:r w:rsidR="000447F0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.09</w:t>
            </w:r>
          </w:p>
        </w:tc>
        <w:tc>
          <w:tcPr>
            <w:tcW w:w="993" w:type="dxa"/>
            <w:gridSpan w:val="3"/>
          </w:tcPr>
          <w:p w:rsidR="000447F0" w:rsidRPr="00A8589F" w:rsidRDefault="000447F0" w:rsidP="000447F0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0447F0" w:rsidRPr="00A8589F" w:rsidRDefault="000447F0" w:rsidP="000447F0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10-14</w:t>
            </w:r>
          </w:p>
        </w:tc>
      </w:tr>
      <w:tr w:rsidR="00643384" w:rsidRPr="00A8589F" w:rsidTr="00291561">
        <w:trPr>
          <w:trHeight w:val="147"/>
        </w:trPr>
        <w:tc>
          <w:tcPr>
            <w:tcW w:w="706" w:type="dxa"/>
          </w:tcPr>
          <w:p w:rsidR="00643384" w:rsidRPr="00A8589F" w:rsidRDefault="000447F0" w:rsidP="008B073F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11</w:t>
            </w:r>
          </w:p>
        </w:tc>
        <w:tc>
          <w:tcPr>
            <w:tcW w:w="1702" w:type="dxa"/>
          </w:tcPr>
          <w:p w:rsidR="00643384" w:rsidRPr="00A8589F" w:rsidRDefault="00643384" w:rsidP="008B073F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Русская народная сказка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«Иван царевич и серый волк».</w:t>
            </w:r>
          </w:p>
        </w:tc>
        <w:tc>
          <w:tcPr>
            <w:tcW w:w="2127" w:type="dxa"/>
            <w:gridSpan w:val="2"/>
          </w:tcPr>
          <w:p w:rsidR="00643384" w:rsidRPr="00A8589F" w:rsidRDefault="00643384" w:rsidP="008B073F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Почему  именно Иван-Царевич приобрел счастье , а не его братья?</w:t>
            </w:r>
          </w:p>
        </w:tc>
        <w:tc>
          <w:tcPr>
            <w:tcW w:w="2694" w:type="dxa"/>
            <w:gridSpan w:val="3"/>
          </w:tcPr>
          <w:p w:rsidR="00643384" w:rsidRPr="00A8589F" w:rsidRDefault="00643384" w:rsidP="008B073F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643384" w:rsidRPr="00A8589F" w:rsidRDefault="00643384" w:rsidP="008B073F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 xml:space="preserve">–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объяснять авторское и собственное отношение к персонажам;</w:t>
            </w:r>
          </w:p>
          <w:p w:rsidR="00643384" w:rsidRPr="00A8589F" w:rsidRDefault="00643384" w:rsidP="008B073F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работать с иллюстрациями;</w:t>
            </w:r>
          </w:p>
          <w:p w:rsidR="00643384" w:rsidRPr="00A8589F" w:rsidRDefault="00643384" w:rsidP="008B073F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определять тему и главную мысль произведения;</w:t>
            </w:r>
          </w:p>
          <w:p w:rsidR="00643384" w:rsidRPr="00A8589F" w:rsidRDefault="00643384" w:rsidP="008B073F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делить текст на смысловые части.</w:t>
            </w:r>
          </w:p>
        </w:tc>
        <w:tc>
          <w:tcPr>
            <w:tcW w:w="2124" w:type="dxa"/>
            <w:gridSpan w:val="2"/>
          </w:tcPr>
          <w:p w:rsidR="00643384" w:rsidRPr="00A8589F" w:rsidRDefault="00643384" w:rsidP="008B073F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Активное использование речевых средств для решения коммуникативных и познавательных задач.</w:t>
            </w:r>
          </w:p>
        </w:tc>
        <w:tc>
          <w:tcPr>
            <w:tcW w:w="1419" w:type="dxa"/>
            <w:gridSpan w:val="2"/>
          </w:tcPr>
          <w:p w:rsidR="00643384" w:rsidRPr="00A8589F" w:rsidRDefault="00643384" w:rsidP="008B073F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Овладение начальными навыками адаптации к школе, к школьному коллективу.</w:t>
            </w:r>
          </w:p>
        </w:tc>
        <w:tc>
          <w:tcPr>
            <w:tcW w:w="2127" w:type="dxa"/>
            <w:gridSpan w:val="2"/>
          </w:tcPr>
          <w:p w:rsidR="00643384" w:rsidRPr="00A8589F" w:rsidRDefault="00643384" w:rsidP="008B073F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При пересказе учитывать жанровые особенности произведения, уделять внимание месту и времени действия, главным и второстепенным героям.</w:t>
            </w:r>
          </w:p>
        </w:tc>
        <w:tc>
          <w:tcPr>
            <w:tcW w:w="850" w:type="dxa"/>
          </w:tcPr>
          <w:p w:rsidR="00643384" w:rsidRPr="00A8589F" w:rsidRDefault="00867302" w:rsidP="008B073F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15</w:t>
            </w:r>
            <w:r w:rsidR="00691FBB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.09</w:t>
            </w:r>
          </w:p>
        </w:tc>
        <w:tc>
          <w:tcPr>
            <w:tcW w:w="993" w:type="dxa"/>
            <w:gridSpan w:val="3"/>
          </w:tcPr>
          <w:p w:rsidR="00643384" w:rsidRPr="00A8589F" w:rsidRDefault="00643384" w:rsidP="008B073F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643384" w:rsidRPr="00A8589F" w:rsidRDefault="00643384" w:rsidP="008B073F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Читать сказку, нарисовать иллюстрацию.</w:t>
            </w:r>
          </w:p>
        </w:tc>
      </w:tr>
      <w:tr w:rsidR="00643384" w:rsidRPr="00A8589F" w:rsidTr="00291561">
        <w:trPr>
          <w:trHeight w:val="147"/>
        </w:trPr>
        <w:tc>
          <w:tcPr>
            <w:tcW w:w="706" w:type="dxa"/>
          </w:tcPr>
          <w:p w:rsidR="00643384" w:rsidRPr="00A8589F" w:rsidRDefault="0040002B" w:rsidP="008B073F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12</w:t>
            </w:r>
          </w:p>
        </w:tc>
        <w:tc>
          <w:tcPr>
            <w:tcW w:w="1702" w:type="dxa"/>
          </w:tcPr>
          <w:p w:rsidR="00643384" w:rsidRPr="00A8589F" w:rsidRDefault="00643384" w:rsidP="008B073F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Русская народная сказка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«Иван царевич и серый волк».</w:t>
            </w:r>
          </w:p>
          <w:p w:rsidR="00643384" w:rsidRPr="00A8589F" w:rsidRDefault="00643384" w:rsidP="008B073F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643384" w:rsidRPr="00A8589F" w:rsidRDefault="00643384" w:rsidP="008B073F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643384" w:rsidRPr="00A8589F" w:rsidRDefault="00643384" w:rsidP="00A363F2">
            <w:pPr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2127" w:type="dxa"/>
            <w:gridSpan w:val="2"/>
          </w:tcPr>
          <w:p w:rsidR="00643384" w:rsidRPr="00A8589F" w:rsidRDefault="00643384" w:rsidP="008B073F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Почему  важна последовательность событий в сказке?</w:t>
            </w:r>
          </w:p>
        </w:tc>
        <w:tc>
          <w:tcPr>
            <w:tcW w:w="2694" w:type="dxa"/>
            <w:gridSpan w:val="3"/>
          </w:tcPr>
          <w:p w:rsidR="00643384" w:rsidRPr="00A8589F" w:rsidRDefault="00643384" w:rsidP="008B073F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643384" w:rsidRPr="00A8589F" w:rsidRDefault="00643384" w:rsidP="008B073F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определять эмоциональный тон персонажа;</w:t>
            </w:r>
          </w:p>
          <w:p w:rsidR="00643384" w:rsidRPr="00A8589F" w:rsidRDefault="00643384" w:rsidP="008B073F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 xml:space="preserve">–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проводить лексическую работу;</w:t>
            </w:r>
          </w:p>
          <w:p w:rsidR="00643384" w:rsidRPr="00A8589F" w:rsidRDefault="00643384" w:rsidP="008B073F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– создавать небольшой устный текст на заданную тему.</w:t>
            </w:r>
          </w:p>
        </w:tc>
        <w:tc>
          <w:tcPr>
            <w:tcW w:w="2124" w:type="dxa"/>
            <w:gridSpan w:val="2"/>
          </w:tcPr>
          <w:p w:rsidR="00643384" w:rsidRPr="00A8589F" w:rsidRDefault="00643384" w:rsidP="008B073F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Использование различных способов поиска учебной ин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 xml:space="preserve">формации в справочниках,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словарях, энциклопедиях и интер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претации информации в соответствии с коммуникативными и познавательными задачами.</w:t>
            </w:r>
          </w:p>
        </w:tc>
        <w:tc>
          <w:tcPr>
            <w:tcW w:w="1419" w:type="dxa"/>
            <w:gridSpan w:val="2"/>
          </w:tcPr>
          <w:p w:rsidR="00643384" w:rsidRPr="00A8589F" w:rsidRDefault="00643384" w:rsidP="008B073F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 xml:space="preserve">Принятие и освоение социальной роли обучающегося,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развитие мотивов учебной деятельности и формирование лич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ностного смысла учения.</w:t>
            </w:r>
          </w:p>
        </w:tc>
        <w:tc>
          <w:tcPr>
            <w:tcW w:w="2127" w:type="dxa"/>
            <w:gridSpan w:val="2"/>
          </w:tcPr>
          <w:p w:rsidR="00643384" w:rsidRPr="00A8589F" w:rsidRDefault="00643384" w:rsidP="008B073F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 xml:space="preserve">Конструировать монологическое высказывание: формулировать главную мысль, отбирать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доказательства, логично и последовательно строить высказывание, выбирать выразительные средства языка.</w:t>
            </w:r>
          </w:p>
          <w:p w:rsidR="00643384" w:rsidRPr="00A8589F" w:rsidRDefault="00643384" w:rsidP="008B073F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643384" w:rsidRPr="00A8589F" w:rsidRDefault="00643384" w:rsidP="008B073F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Анализировать особенности авторских выразительных средств, соотносить их с жанром произведения.</w:t>
            </w:r>
          </w:p>
        </w:tc>
        <w:tc>
          <w:tcPr>
            <w:tcW w:w="850" w:type="dxa"/>
          </w:tcPr>
          <w:p w:rsidR="00643384" w:rsidRPr="00A8589F" w:rsidRDefault="00867302" w:rsidP="008B073F">
            <w:pPr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16</w:t>
            </w:r>
            <w:r w:rsidR="00691FBB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.09</w:t>
            </w:r>
          </w:p>
        </w:tc>
        <w:tc>
          <w:tcPr>
            <w:tcW w:w="993" w:type="dxa"/>
            <w:gridSpan w:val="3"/>
          </w:tcPr>
          <w:p w:rsidR="00643384" w:rsidRPr="00A8589F" w:rsidRDefault="00643384" w:rsidP="008B073F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643384" w:rsidRPr="00A8589F" w:rsidRDefault="005B5BE4" w:rsidP="008B073F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15-24</w:t>
            </w:r>
          </w:p>
        </w:tc>
      </w:tr>
      <w:tr w:rsidR="00494E3D" w:rsidRPr="00A8589F" w:rsidTr="00291561">
        <w:trPr>
          <w:trHeight w:val="147"/>
        </w:trPr>
        <w:tc>
          <w:tcPr>
            <w:tcW w:w="706" w:type="dxa"/>
          </w:tcPr>
          <w:p w:rsidR="00494E3D" w:rsidRDefault="0040002B" w:rsidP="00494E3D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13</w:t>
            </w:r>
          </w:p>
        </w:tc>
        <w:tc>
          <w:tcPr>
            <w:tcW w:w="1702" w:type="dxa"/>
          </w:tcPr>
          <w:p w:rsidR="00494E3D" w:rsidRPr="00A8589F" w:rsidRDefault="00494E3D" w:rsidP="00494E3D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Русская народная сказка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«Иван царевич и серый волк».</w:t>
            </w:r>
          </w:p>
          <w:p w:rsidR="00494E3D" w:rsidRPr="00A8589F" w:rsidRDefault="00494E3D" w:rsidP="00494E3D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494E3D" w:rsidRPr="00A8589F" w:rsidRDefault="00494E3D" w:rsidP="00494E3D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494E3D" w:rsidRPr="00A8589F" w:rsidRDefault="00494E3D" w:rsidP="00494E3D">
            <w:pPr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2127" w:type="dxa"/>
            <w:gridSpan w:val="2"/>
          </w:tcPr>
          <w:p w:rsidR="00494E3D" w:rsidRPr="00A8589F" w:rsidRDefault="00494E3D" w:rsidP="00494E3D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Почему  важна последовательность событий в сказке?</w:t>
            </w:r>
          </w:p>
        </w:tc>
        <w:tc>
          <w:tcPr>
            <w:tcW w:w="2694" w:type="dxa"/>
            <w:gridSpan w:val="3"/>
          </w:tcPr>
          <w:p w:rsidR="00494E3D" w:rsidRPr="00A8589F" w:rsidRDefault="00494E3D" w:rsidP="00494E3D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494E3D" w:rsidRPr="00A8589F" w:rsidRDefault="00494E3D" w:rsidP="00494E3D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определять эмоциональный тон персонажа;</w:t>
            </w:r>
          </w:p>
          <w:p w:rsidR="00494E3D" w:rsidRPr="00A8589F" w:rsidRDefault="00494E3D" w:rsidP="00494E3D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 xml:space="preserve">–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проводить лексическую работу;</w:t>
            </w:r>
          </w:p>
          <w:p w:rsidR="00494E3D" w:rsidRPr="00A8589F" w:rsidRDefault="00494E3D" w:rsidP="00494E3D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создавать небольшой устный текст на заданную тему.</w:t>
            </w:r>
          </w:p>
        </w:tc>
        <w:tc>
          <w:tcPr>
            <w:tcW w:w="2124" w:type="dxa"/>
            <w:gridSpan w:val="2"/>
          </w:tcPr>
          <w:p w:rsidR="00494E3D" w:rsidRPr="00A8589F" w:rsidRDefault="00494E3D" w:rsidP="00494E3D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Использование различных способов поиска учебной ин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формации в справочниках, словарях, энциклопедиях и интер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претации информации в соответствии с коммуникативными и познавательными задачами.</w:t>
            </w:r>
          </w:p>
        </w:tc>
        <w:tc>
          <w:tcPr>
            <w:tcW w:w="1419" w:type="dxa"/>
            <w:gridSpan w:val="2"/>
          </w:tcPr>
          <w:p w:rsidR="00494E3D" w:rsidRPr="00A8589F" w:rsidRDefault="00494E3D" w:rsidP="00494E3D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Принятие и освоение социальной роли обучающегося, развитие мотивов учебной деятельности и формирование лич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ностного смысла учения.</w:t>
            </w:r>
          </w:p>
        </w:tc>
        <w:tc>
          <w:tcPr>
            <w:tcW w:w="2127" w:type="dxa"/>
            <w:gridSpan w:val="2"/>
          </w:tcPr>
          <w:p w:rsidR="00494E3D" w:rsidRPr="00A8589F" w:rsidRDefault="00494E3D" w:rsidP="00494E3D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Конструировать монологическое высказывание: формулировать главную мысль, отбирать доказательства, логично и последовательно строить высказывание, выбирать выразительные средства языка.</w:t>
            </w:r>
          </w:p>
          <w:p w:rsidR="00494E3D" w:rsidRPr="00A8589F" w:rsidRDefault="00494E3D" w:rsidP="00494E3D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494E3D" w:rsidRPr="00A8589F" w:rsidRDefault="00494E3D" w:rsidP="00494E3D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Анализировать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особенности авторских выразительных средств, соотносить их с жанром произведения.</w:t>
            </w:r>
          </w:p>
        </w:tc>
        <w:tc>
          <w:tcPr>
            <w:tcW w:w="850" w:type="dxa"/>
          </w:tcPr>
          <w:p w:rsidR="00494E3D" w:rsidRPr="00A8589F" w:rsidRDefault="00867302" w:rsidP="00494E3D">
            <w:pPr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17</w:t>
            </w:r>
            <w:r w:rsidR="00494E3D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.09</w:t>
            </w:r>
          </w:p>
        </w:tc>
        <w:tc>
          <w:tcPr>
            <w:tcW w:w="993" w:type="dxa"/>
            <w:gridSpan w:val="3"/>
          </w:tcPr>
          <w:p w:rsidR="00494E3D" w:rsidRPr="00A8589F" w:rsidRDefault="00494E3D" w:rsidP="00494E3D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494E3D" w:rsidRPr="00A8589F" w:rsidRDefault="00494E3D" w:rsidP="00494E3D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15-24</w:t>
            </w:r>
          </w:p>
        </w:tc>
      </w:tr>
      <w:tr w:rsidR="00D84D45" w:rsidRPr="00A8589F" w:rsidTr="00291561">
        <w:trPr>
          <w:trHeight w:val="147"/>
        </w:trPr>
        <w:tc>
          <w:tcPr>
            <w:tcW w:w="706" w:type="dxa"/>
          </w:tcPr>
          <w:p w:rsidR="00D84D45" w:rsidRDefault="0040002B" w:rsidP="00D84D45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14</w:t>
            </w:r>
          </w:p>
        </w:tc>
        <w:tc>
          <w:tcPr>
            <w:tcW w:w="1702" w:type="dxa"/>
          </w:tcPr>
          <w:p w:rsidR="00D84D45" w:rsidRPr="00A8589F" w:rsidRDefault="00D84D45" w:rsidP="00D84D45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Русская народная сказка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«Иван царевич и серый волк».</w:t>
            </w:r>
          </w:p>
          <w:p w:rsidR="00D84D45" w:rsidRPr="00A8589F" w:rsidRDefault="00D84D45" w:rsidP="00D84D45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D84D45" w:rsidRPr="00A8589F" w:rsidRDefault="00D84D45" w:rsidP="00D84D45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D84D45" w:rsidRPr="00A8589F" w:rsidRDefault="00D84D45" w:rsidP="00D84D45">
            <w:pPr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2127" w:type="dxa"/>
            <w:gridSpan w:val="2"/>
          </w:tcPr>
          <w:p w:rsidR="00D84D45" w:rsidRPr="00A8589F" w:rsidRDefault="00D84D45" w:rsidP="00D84D45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Почему  важна последовательность событий в сказке?</w:t>
            </w:r>
          </w:p>
        </w:tc>
        <w:tc>
          <w:tcPr>
            <w:tcW w:w="2694" w:type="dxa"/>
            <w:gridSpan w:val="3"/>
          </w:tcPr>
          <w:p w:rsidR="00D84D45" w:rsidRPr="00A8589F" w:rsidRDefault="00D84D45" w:rsidP="00D84D45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D84D45" w:rsidRPr="00A8589F" w:rsidRDefault="00D84D45" w:rsidP="00D84D45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определять эмоциональный тон персонажа;</w:t>
            </w:r>
          </w:p>
          <w:p w:rsidR="00D84D45" w:rsidRPr="00A8589F" w:rsidRDefault="00D84D45" w:rsidP="00D84D45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 xml:space="preserve">–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проводить лексическую работу;</w:t>
            </w:r>
          </w:p>
          <w:p w:rsidR="00D84D45" w:rsidRPr="00A8589F" w:rsidRDefault="00D84D45" w:rsidP="00D84D45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создавать небольшой устный текст на заданную тему.</w:t>
            </w:r>
          </w:p>
        </w:tc>
        <w:tc>
          <w:tcPr>
            <w:tcW w:w="2124" w:type="dxa"/>
            <w:gridSpan w:val="2"/>
          </w:tcPr>
          <w:p w:rsidR="00D84D45" w:rsidRPr="00A8589F" w:rsidRDefault="00D84D45" w:rsidP="00D84D45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Использование различных способов поиска учебной ин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формации в справочниках, словарях, энциклопедиях и интер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претации информации в соответствии с коммуникативными и познавательными задачами.</w:t>
            </w:r>
          </w:p>
        </w:tc>
        <w:tc>
          <w:tcPr>
            <w:tcW w:w="1419" w:type="dxa"/>
            <w:gridSpan w:val="2"/>
          </w:tcPr>
          <w:p w:rsidR="00D84D45" w:rsidRPr="00A8589F" w:rsidRDefault="00D84D45" w:rsidP="00D84D45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Принятие и освоение социальной роли обучающегося, развитие мотивов учебной деятельности и формирование лич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ностного смысла учения.</w:t>
            </w:r>
          </w:p>
        </w:tc>
        <w:tc>
          <w:tcPr>
            <w:tcW w:w="2127" w:type="dxa"/>
            <w:gridSpan w:val="2"/>
          </w:tcPr>
          <w:p w:rsidR="00D84D45" w:rsidRPr="00A8589F" w:rsidRDefault="00D84D45" w:rsidP="00D84D45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Конструировать монологическое высказывание: формулировать главную мысль, отбирать доказательства, логично и последовательно строить высказывание, выбирать выразительные средства языка.</w:t>
            </w:r>
          </w:p>
          <w:p w:rsidR="00D84D45" w:rsidRPr="00A8589F" w:rsidRDefault="00D84D45" w:rsidP="00D84D45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D84D45" w:rsidRPr="00A8589F" w:rsidRDefault="00D84D45" w:rsidP="00D84D45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Анализировать особенности авторских выразительных средств, соотносить их с жанром произведения.</w:t>
            </w:r>
          </w:p>
        </w:tc>
        <w:tc>
          <w:tcPr>
            <w:tcW w:w="850" w:type="dxa"/>
          </w:tcPr>
          <w:p w:rsidR="00D84D45" w:rsidRPr="00A8589F" w:rsidRDefault="00867302" w:rsidP="00D84D45">
            <w:pPr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18</w:t>
            </w:r>
            <w:r w:rsidR="00D84D45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.09</w:t>
            </w:r>
          </w:p>
        </w:tc>
        <w:tc>
          <w:tcPr>
            <w:tcW w:w="993" w:type="dxa"/>
            <w:gridSpan w:val="3"/>
          </w:tcPr>
          <w:p w:rsidR="00D84D45" w:rsidRPr="00A8589F" w:rsidRDefault="00D84D45" w:rsidP="00D84D45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D84D45" w:rsidRPr="00A8589F" w:rsidRDefault="00D84D45" w:rsidP="00D84D45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15-24</w:t>
            </w:r>
          </w:p>
        </w:tc>
      </w:tr>
      <w:tr w:rsidR="00643384" w:rsidRPr="00A8589F" w:rsidTr="00291561">
        <w:trPr>
          <w:trHeight w:val="147"/>
        </w:trPr>
        <w:tc>
          <w:tcPr>
            <w:tcW w:w="706" w:type="dxa"/>
          </w:tcPr>
          <w:p w:rsidR="00643384" w:rsidRPr="00A8589F" w:rsidRDefault="0040002B" w:rsidP="008B073F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15</w:t>
            </w:r>
          </w:p>
        </w:tc>
        <w:tc>
          <w:tcPr>
            <w:tcW w:w="1702" w:type="dxa"/>
          </w:tcPr>
          <w:p w:rsidR="00643384" w:rsidRPr="00A8589F" w:rsidRDefault="00643384" w:rsidP="00A363F2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8589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Проверка техники </w:t>
            </w:r>
            <w:r w:rsidRPr="00A8589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 xml:space="preserve">чтения. </w:t>
            </w:r>
          </w:p>
          <w:p w:rsidR="00643384" w:rsidRPr="00A8589F" w:rsidRDefault="00643384" w:rsidP="008B073F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2127" w:type="dxa"/>
            <w:gridSpan w:val="2"/>
          </w:tcPr>
          <w:p w:rsidR="00643384" w:rsidRPr="00A8589F" w:rsidRDefault="00643384" w:rsidP="008B073F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gridSpan w:val="3"/>
          </w:tcPr>
          <w:p w:rsidR="00643384" w:rsidRPr="00A8589F" w:rsidRDefault="00643384" w:rsidP="008B073F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2124" w:type="dxa"/>
            <w:gridSpan w:val="2"/>
          </w:tcPr>
          <w:p w:rsidR="00643384" w:rsidRPr="00A8589F" w:rsidRDefault="00643384" w:rsidP="008B073F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1419" w:type="dxa"/>
            <w:gridSpan w:val="2"/>
          </w:tcPr>
          <w:p w:rsidR="00643384" w:rsidRPr="00A8589F" w:rsidRDefault="00643384" w:rsidP="008B073F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gridSpan w:val="2"/>
          </w:tcPr>
          <w:p w:rsidR="00643384" w:rsidRPr="00A8589F" w:rsidRDefault="00643384" w:rsidP="008B073F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850" w:type="dxa"/>
          </w:tcPr>
          <w:p w:rsidR="00643384" w:rsidRPr="00A8589F" w:rsidRDefault="00867302" w:rsidP="008B073F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19</w:t>
            </w:r>
            <w:r w:rsidR="00691FBB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.09</w:t>
            </w:r>
          </w:p>
        </w:tc>
        <w:tc>
          <w:tcPr>
            <w:tcW w:w="993" w:type="dxa"/>
            <w:gridSpan w:val="3"/>
          </w:tcPr>
          <w:p w:rsidR="00643384" w:rsidRPr="00A8589F" w:rsidRDefault="00643384" w:rsidP="008B073F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643384" w:rsidRPr="00A8589F" w:rsidRDefault="00643384" w:rsidP="008B073F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</w:p>
        </w:tc>
      </w:tr>
      <w:tr w:rsidR="00643384" w:rsidRPr="00A8589F" w:rsidTr="00291561">
        <w:trPr>
          <w:trHeight w:val="147"/>
        </w:trPr>
        <w:tc>
          <w:tcPr>
            <w:tcW w:w="706" w:type="dxa"/>
          </w:tcPr>
          <w:p w:rsidR="00643384" w:rsidRPr="00A8589F" w:rsidRDefault="0040002B" w:rsidP="008B073F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16</w:t>
            </w:r>
          </w:p>
        </w:tc>
        <w:tc>
          <w:tcPr>
            <w:tcW w:w="1702" w:type="dxa"/>
          </w:tcPr>
          <w:p w:rsidR="00643384" w:rsidRPr="00A8589F" w:rsidRDefault="00643384" w:rsidP="008B073F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Русская народная сказка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«Сивка-бурка».</w:t>
            </w:r>
          </w:p>
        </w:tc>
        <w:tc>
          <w:tcPr>
            <w:tcW w:w="2127" w:type="dxa"/>
            <w:gridSpan w:val="2"/>
          </w:tcPr>
          <w:p w:rsidR="00643384" w:rsidRPr="00A8589F" w:rsidRDefault="00643384" w:rsidP="008B073F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Почему конь стал служить Ивану?</w:t>
            </w:r>
          </w:p>
        </w:tc>
        <w:tc>
          <w:tcPr>
            <w:tcW w:w="2694" w:type="dxa"/>
            <w:gridSpan w:val="3"/>
          </w:tcPr>
          <w:p w:rsidR="00643384" w:rsidRPr="00A8589F" w:rsidRDefault="00643384" w:rsidP="008B073F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643384" w:rsidRPr="00A8589F" w:rsidRDefault="00643384" w:rsidP="008B073F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анализировать взаимоотношения героев;</w:t>
            </w:r>
          </w:p>
          <w:p w:rsidR="00643384" w:rsidRPr="00A8589F" w:rsidRDefault="00643384" w:rsidP="008B073F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читать осознанно текст художественного произведения.</w:t>
            </w:r>
          </w:p>
        </w:tc>
        <w:tc>
          <w:tcPr>
            <w:tcW w:w="2124" w:type="dxa"/>
            <w:gridSpan w:val="2"/>
          </w:tcPr>
          <w:p w:rsidR="00643384" w:rsidRPr="00A8589F" w:rsidRDefault="00643384" w:rsidP="008B073F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Овладение логическими действиями сравнения, анализа, синтеза, обобщения, классификации по родовидовым призна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кам, установления причинно-следственных связей, построения рассуждений.</w:t>
            </w:r>
          </w:p>
        </w:tc>
        <w:tc>
          <w:tcPr>
            <w:tcW w:w="1419" w:type="dxa"/>
            <w:gridSpan w:val="2"/>
          </w:tcPr>
          <w:p w:rsidR="00643384" w:rsidRPr="00A8589F" w:rsidRDefault="00643384" w:rsidP="008B073F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Развитие навыков сотрудничества со взрослыми и сверст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никами в разных социальных ситуациях, умения избегать кон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фликтов и находить выходы из спорных ситуаций, умения срав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нивать поступки героев литературных произведений со своими собственными поступкам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и, осмысливать поступки героев.</w:t>
            </w:r>
          </w:p>
        </w:tc>
        <w:tc>
          <w:tcPr>
            <w:tcW w:w="2127" w:type="dxa"/>
            <w:gridSpan w:val="2"/>
          </w:tcPr>
          <w:p w:rsidR="00643384" w:rsidRPr="00A8589F" w:rsidRDefault="00643384" w:rsidP="008B073F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Анализировать соответствие темы пословице; выбирать пословицу, отражающую главную мысль произведения.</w:t>
            </w:r>
          </w:p>
        </w:tc>
        <w:tc>
          <w:tcPr>
            <w:tcW w:w="850" w:type="dxa"/>
          </w:tcPr>
          <w:p w:rsidR="00643384" w:rsidRPr="00A8589F" w:rsidRDefault="00867302" w:rsidP="008B073F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22</w:t>
            </w:r>
            <w:r w:rsidR="00691FBB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.09</w:t>
            </w:r>
          </w:p>
        </w:tc>
        <w:tc>
          <w:tcPr>
            <w:tcW w:w="993" w:type="dxa"/>
            <w:gridSpan w:val="3"/>
          </w:tcPr>
          <w:p w:rsidR="00643384" w:rsidRPr="00A8589F" w:rsidRDefault="00643384" w:rsidP="008B073F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643384" w:rsidRPr="00A8589F" w:rsidRDefault="005B5BE4" w:rsidP="008B073F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25-33</w:t>
            </w:r>
          </w:p>
        </w:tc>
      </w:tr>
      <w:tr w:rsidR="00643384" w:rsidRPr="00A8589F" w:rsidTr="00931EF1">
        <w:trPr>
          <w:trHeight w:val="5540"/>
        </w:trPr>
        <w:tc>
          <w:tcPr>
            <w:tcW w:w="706" w:type="dxa"/>
          </w:tcPr>
          <w:p w:rsidR="00643384" w:rsidRPr="00A8589F" w:rsidRDefault="0040002B" w:rsidP="008B073F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17</w:t>
            </w:r>
          </w:p>
        </w:tc>
        <w:tc>
          <w:tcPr>
            <w:tcW w:w="1702" w:type="dxa"/>
          </w:tcPr>
          <w:p w:rsidR="00643384" w:rsidRPr="00A8589F" w:rsidRDefault="00643384" w:rsidP="008B073F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Русская народная сказка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«Сивка-бурка».</w:t>
            </w:r>
          </w:p>
        </w:tc>
        <w:tc>
          <w:tcPr>
            <w:tcW w:w="2127" w:type="dxa"/>
            <w:gridSpan w:val="2"/>
          </w:tcPr>
          <w:p w:rsidR="00643384" w:rsidRPr="00A8589F" w:rsidRDefault="00643384" w:rsidP="008B073F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Почему именно Иванушке,  а не его братьям достались волшебный конь и Елена Прекрасная?</w:t>
            </w:r>
          </w:p>
        </w:tc>
        <w:tc>
          <w:tcPr>
            <w:tcW w:w="2694" w:type="dxa"/>
            <w:gridSpan w:val="3"/>
          </w:tcPr>
          <w:p w:rsidR="00643384" w:rsidRPr="00A8589F" w:rsidRDefault="00643384" w:rsidP="008B073F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643384" w:rsidRPr="00A8589F" w:rsidRDefault="00643384" w:rsidP="008B073F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 xml:space="preserve">–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объяснять авторское и собственное отношение к персонажам;</w:t>
            </w:r>
          </w:p>
          <w:p w:rsidR="00643384" w:rsidRPr="00A8589F" w:rsidRDefault="00643384" w:rsidP="008B073F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работать с иллюстрациями;</w:t>
            </w:r>
          </w:p>
          <w:p w:rsidR="00643384" w:rsidRPr="00A8589F" w:rsidRDefault="00643384" w:rsidP="008B073F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определять тему и главную мысль произведения;</w:t>
            </w:r>
          </w:p>
          <w:p w:rsidR="00643384" w:rsidRPr="00A8589F" w:rsidRDefault="00643384" w:rsidP="008B073F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делить текст на смысловые части.</w:t>
            </w:r>
          </w:p>
        </w:tc>
        <w:tc>
          <w:tcPr>
            <w:tcW w:w="2124" w:type="dxa"/>
            <w:gridSpan w:val="2"/>
          </w:tcPr>
          <w:p w:rsidR="00643384" w:rsidRPr="00A8589F" w:rsidRDefault="00643384" w:rsidP="008B073F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Готовность слушать собеседника и вести диалог, при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знавать различные точки зрения и право каждого иметь и излагать своё мнение и аргументировать свою точку зрения и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vertAlign w:val="superscript"/>
                <w:lang w:eastAsia="ru-RU"/>
              </w:rPr>
              <w:t xml:space="preserve">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оценку событий.</w:t>
            </w:r>
          </w:p>
        </w:tc>
        <w:tc>
          <w:tcPr>
            <w:tcW w:w="1419" w:type="dxa"/>
            <w:gridSpan w:val="2"/>
          </w:tcPr>
          <w:p w:rsidR="00643384" w:rsidRPr="00A8589F" w:rsidRDefault="00643384" w:rsidP="008B073F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Наличие мотивации к творческому труду и бережному отношению к материальным и духовным ценностям, формиро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вание установки на безопасный, здоровый образ жизни.</w:t>
            </w:r>
          </w:p>
        </w:tc>
        <w:tc>
          <w:tcPr>
            <w:tcW w:w="2127" w:type="dxa"/>
            <w:gridSpan w:val="2"/>
          </w:tcPr>
          <w:p w:rsidR="00643384" w:rsidRPr="00A8589F" w:rsidRDefault="00643384" w:rsidP="008B073F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Анализировать особенности авторских выразительных средств, соотносить их с жанром произведения.</w:t>
            </w:r>
          </w:p>
        </w:tc>
        <w:tc>
          <w:tcPr>
            <w:tcW w:w="850" w:type="dxa"/>
          </w:tcPr>
          <w:p w:rsidR="00643384" w:rsidRPr="00A8589F" w:rsidRDefault="00867302" w:rsidP="008B073F">
            <w:pPr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23</w:t>
            </w:r>
            <w:r w:rsidR="00691FBB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.09</w:t>
            </w:r>
          </w:p>
        </w:tc>
        <w:tc>
          <w:tcPr>
            <w:tcW w:w="993" w:type="dxa"/>
            <w:gridSpan w:val="3"/>
          </w:tcPr>
          <w:p w:rsidR="00643384" w:rsidRPr="00A8589F" w:rsidRDefault="00643384" w:rsidP="008B073F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643384" w:rsidRPr="00A8589F" w:rsidRDefault="005B5BE4" w:rsidP="008B073F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25-33</w:t>
            </w:r>
          </w:p>
        </w:tc>
      </w:tr>
      <w:tr w:rsidR="00D84D45" w:rsidRPr="00A8589F" w:rsidTr="00291561">
        <w:trPr>
          <w:trHeight w:val="147"/>
        </w:trPr>
        <w:tc>
          <w:tcPr>
            <w:tcW w:w="706" w:type="dxa"/>
          </w:tcPr>
          <w:p w:rsidR="00D84D45" w:rsidRDefault="0040002B" w:rsidP="00D84D45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18</w:t>
            </w:r>
          </w:p>
        </w:tc>
        <w:tc>
          <w:tcPr>
            <w:tcW w:w="1702" w:type="dxa"/>
          </w:tcPr>
          <w:p w:rsidR="00D84D45" w:rsidRPr="00A8589F" w:rsidRDefault="00D84D45" w:rsidP="00D84D45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Русская народная сказка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«Сивка-бурка».</w:t>
            </w:r>
          </w:p>
        </w:tc>
        <w:tc>
          <w:tcPr>
            <w:tcW w:w="2127" w:type="dxa"/>
            <w:gridSpan w:val="2"/>
          </w:tcPr>
          <w:p w:rsidR="00D84D45" w:rsidRPr="00A8589F" w:rsidRDefault="00D84D45" w:rsidP="00D84D45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Почему именно Иванушке,  а не его братьям достались волшебный конь и Елена Прекрасная?</w:t>
            </w:r>
          </w:p>
        </w:tc>
        <w:tc>
          <w:tcPr>
            <w:tcW w:w="2694" w:type="dxa"/>
            <w:gridSpan w:val="3"/>
          </w:tcPr>
          <w:p w:rsidR="00D84D45" w:rsidRPr="00A8589F" w:rsidRDefault="00D84D45" w:rsidP="00D84D45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D84D45" w:rsidRPr="00A8589F" w:rsidRDefault="00D84D45" w:rsidP="00D84D45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 xml:space="preserve">–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объяснять авторское и собственное отношение к персонажам;</w:t>
            </w:r>
          </w:p>
          <w:p w:rsidR="00D84D45" w:rsidRPr="00A8589F" w:rsidRDefault="00D84D45" w:rsidP="00D84D45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работать с иллюстрациями;</w:t>
            </w:r>
          </w:p>
          <w:p w:rsidR="00D84D45" w:rsidRPr="00A8589F" w:rsidRDefault="00D84D45" w:rsidP="00D84D45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 xml:space="preserve">– определять тему и главную мысль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произведения;</w:t>
            </w:r>
          </w:p>
          <w:p w:rsidR="00D84D45" w:rsidRPr="00A8589F" w:rsidRDefault="00D84D45" w:rsidP="00D84D45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делить текст на смысловые части.</w:t>
            </w:r>
          </w:p>
        </w:tc>
        <w:tc>
          <w:tcPr>
            <w:tcW w:w="2124" w:type="dxa"/>
            <w:gridSpan w:val="2"/>
          </w:tcPr>
          <w:p w:rsidR="00D84D45" w:rsidRPr="00A8589F" w:rsidRDefault="00D84D45" w:rsidP="00D84D45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Готовность слушать собеседника и вести диалог, при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 xml:space="preserve">знавать различные точки зрения и право каждого иметь и излагать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своё мнение и аргументировать свою точку зрения и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vertAlign w:val="superscript"/>
                <w:lang w:eastAsia="ru-RU"/>
              </w:rPr>
              <w:t xml:space="preserve">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оценку событий.</w:t>
            </w:r>
          </w:p>
        </w:tc>
        <w:tc>
          <w:tcPr>
            <w:tcW w:w="1419" w:type="dxa"/>
            <w:gridSpan w:val="2"/>
          </w:tcPr>
          <w:p w:rsidR="00D84D45" w:rsidRPr="00A8589F" w:rsidRDefault="00D84D45" w:rsidP="00D84D45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 xml:space="preserve">Наличие мотивации к творческому труду и бережному отношению к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материальным и духовным ценностям, формиро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вание установки на безопасный, здоровый образ жизни.</w:t>
            </w:r>
          </w:p>
        </w:tc>
        <w:tc>
          <w:tcPr>
            <w:tcW w:w="2127" w:type="dxa"/>
            <w:gridSpan w:val="2"/>
          </w:tcPr>
          <w:p w:rsidR="00D84D45" w:rsidRPr="00A8589F" w:rsidRDefault="00D84D45" w:rsidP="00D84D45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Анализировать особенности авторских выразительных средств, соотносить их с жанром произведения.</w:t>
            </w:r>
          </w:p>
        </w:tc>
        <w:tc>
          <w:tcPr>
            <w:tcW w:w="850" w:type="dxa"/>
          </w:tcPr>
          <w:p w:rsidR="00D84D45" w:rsidRPr="00A8589F" w:rsidRDefault="00867302" w:rsidP="00D84D45">
            <w:pPr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24</w:t>
            </w:r>
            <w:r w:rsidR="00D84D45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.09</w:t>
            </w:r>
          </w:p>
        </w:tc>
        <w:tc>
          <w:tcPr>
            <w:tcW w:w="993" w:type="dxa"/>
            <w:gridSpan w:val="3"/>
          </w:tcPr>
          <w:p w:rsidR="00D84D45" w:rsidRPr="00A8589F" w:rsidRDefault="00D84D45" w:rsidP="00D84D45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D84D45" w:rsidRPr="00A8589F" w:rsidRDefault="00D84D45" w:rsidP="00D84D45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25-33</w:t>
            </w:r>
          </w:p>
        </w:tc>
      </w:tr>
      <w:tr w:rsidR="00840863" w:rsidRPr="00A8589F" w:rsidTr="00291561">
        <w:trPr>
          <w:trHeight w:val="147"/>
        </w:trPr>
        <w:tc>
          <w:tcPr>
            <w:tcW w:w="706" w:type="dxa"/>
          </w:tcPr>
          <w:p w:rsidR="00840863" w:rsidRDefault="0040002B" w:rsidP="0084086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19</w:t>
            </w:r>
          </w:p>
        </w:tc>
        <w:tc>
          <w:tcPr>
            <w:tcW w:w="1702" w:type="dxa"/>
          </w:tcPr>
          <w:p w:rsidR="00840863" w:rsidRPr="00A8589F" w:rsidRDefault="00840863" w:rsidP="0084086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Русская народная сказка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«Сивка-бурка».</w:t>
            </w:r>
          </w:p>
        </w:tc>
        <w:tc>
          <w:tcPr>
            <w:tcW w:w="2127" w:type="dxa"/>
            <w:gridSpan w:val="2"/>
          </w:tcPr>
          <w:p w:rsidR="00840863" w:rsidRPr="00A8589F" w:rsidRDefault="00840863" w:rsidP="0084086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Почему именно Иванушке,  а не его братьям достались волшебный конь и Елена Прекрасная?</w:t>
            </w:r>
          </w:p>
        </w:tc>
        <w:tc>
          <w:tcPr>
            <w:tcW w:w="2694" w:type="dxa"/>
            <w:gridSpan w:val="3"/>
          </w:tcPr>
          <w:p w:rsidR="00840863" w:rsidRPr="00A8589F" w:rsidRDefault="00840863" w:rsidP="0084086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840863" w:rsidRPr="00A8589F" w:rsidRDefault="00840863" w:rsidP="0084086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 xml:space="preserve">–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объяснять авторское и собственное отношение к персонажам;</w:t>
            </w:r>
          </w:p>
          <w:p w:rsidR="00840863" w:rsidRPr="00A8589F" w:rsidRDefault="00840863" w:rsidP="0084086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работать с иллюстрациями;</w:t>
            </w:r>
          </w:p>
          <w:p w:rsidR="00840863" w:rsidRPr="00A8589F" w:rsidRDefault="00840863" w:rsidP="0084086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определять тему и главную мысль произведения;</w:t>
            </w:r>
          </w:p>
          <w:p w:rsidR="00840863" w:rsidRPr="00A8589F" w:rsidRDefault="00840863" w:rsidP="0084086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делить текст на смысловые части.</w:t>
            </w:r>
          </w:p>
        </w:tc>
        <w:tc>
          <w:tcPr>
            <w:tcW w:w="2124" w:type="dxa"/>
            <w:gridSpan w:val="2"/>
          </w:tcPr>
          <w:p w:rsidR="00840863" w:rsidRPr="00A8589F" w:rsidRDefault="00840863" w:rsidP="0084086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Готовность слушать собеседника и вести диалог, при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знавать различные точки зрения и право каждого иметь и излагать своё мнение и аргументировать свою точку зрения и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vertAlign w:val="superscript"/>
                <w:lang w:eastAsia="ru-RU"/>
              </w:rPr>
              <w:t xml:space="preserve">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оценку событий.</w:t>
            </w:r>
          </w:p>
        </w:tc>
        <w:tc>
          <w:tcPr>
            <w:tcW w:w="1419" w:type="dxa"/>
            <w:gridSpan w:val="2"/>
          </w:tcPr>
          <w:p w:rsidR="00840863" w:rsidRPr="00A8589F" w:rsidRDefault="00840863" w:rsidP="0084086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Наличие мотивации к творческому труду и бережному отношению к материальным и духовным ценностям, формиро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вание установки на безопасный, здоровый образ жизни.</w:t>
            </w:r>
          </w:p>
        </w:tc>
        <w:tc>
          <w:tcPr>
            <w:tcW w:w="2127" w:type="dxa"/>
            <w:gridSpan w:val="2"/>
          </w:tcPr>
          <w:p w:rsidR="00840863" w:rsidRPr="00A8589F" w:rsidRDefault="00840863" w:rsidP="0084086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Анализировать особенности авторских выразительных средств, соотносить их с жанром произведения.</w:t>
            </w:r>
          </w:p>
        </w:tc>
        <w:tc>
          <w:tcPr>
            <w:tcW w:w="850" w:type="dxa"/>
          </w:tcPr>
          <w:p w:rsidR="00840863" w:rsidRPr="00A8589F" w:rsidRDefault="00867302" w:rsidP="00840863">
            <w:pPr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25</w:t>
            </w:r>
            <w:r w:rsidR="00840863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.09</w:t>
            </w:r>
          </w:p>
        </w:tc>
        <w:tc>
          <w:tcPr>
            <w:tcW w:w="993" w:type="dxa"/>
            <w:gridSpan w:val="3"/>
          </w:tcPr>
          <w:p w:rsidR="00840863" w:rsidRPr="00A8589F" w:rsidRDefault="00840863" w:rsidP="0084086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840863" w:rsidRPr="00A8589F" w:rsidRDefault="00840863" w:rsidP="0084086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25-33</w:t>
            </w:r>
          </w:p>
        </w:tc>
      </w:tr>
      <w:tr w:rsidR="00643384" w:rsidRPr="00A8589F" w:rsidTr="00291561">
        <w:trPr>
          <w:trHeight w:val="147"/>
        </w:trPr>
        <w:tc>
          <w:tcPr>
            <w:tcW w:w="706" w:type="dxa"/>
          </w:tcPr>
          <w:p w:rsidR="00643384" w:rsidRPr="00A8589F" w:rsidRDefault="0040002B" w:rsidP="008B073F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20</w:t>
            </w:r>
          </w:p>
        </w:tc>
        <w:tc>
          <w:tcPr>
            <w:tcW w:w="1702" w:type="dxa"/>
          </w:tcPr>
          <w:p w:rsidR="00643384" w:rsidRPr="00A8589F" w:rsidRDefault="005B5BE4" w:rsidP="005B5BE4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Поговорим о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самом главном</w:t>
            </w:r>
          </w:p>
        </w:tc>
        <w:tc>
          <w:tcPr>
            <w:tcW w:w="2127" w:type="dxa"/>
            <w:gridSpan w:val="2"/>
          </w:tcPr>
          <w:p w:rsidR="00643384" w:rsidRPr="00A8589F" w:rsidRDefault="00643384" w:rsidP="008B073F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Что является </w:t>
            </w: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общим для всех  волшебных сказок? Какие </w:t>
            </w:r>
          </w:p>
          <w:p w:rsidR="00643384" w:rsidRPr="00A8589F" w:rsidRDefault="00643384" w:rsidP="008B073F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элементы народной  сказки были использованы каждой группы? Чья сказка оказалась наиболее близка к фольклорной,</w:t>
            </w:r>
          </w:p>
          <w:p w:rsidR="00643384" w:rsidRPr="00A8589F" w:rsidRDefault="00643384" w:rsidP="008B073F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а чья действительно</w:t>
            </w:r>
          </w:p>
          <w:p w:rsidR="00643384" w:rsidRPr="00A8589F" w:rsidRDefault="00643384" w:rsidP="008B073F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оригинальной?</w:t>
            </w:r>
          </w:p>
        </w:tc>
        <w:tc>
          <w:tcPr>
            <w:tcW w:w="2694" w:type="dxa"/>
            <w:gridSpan w:val="3"/>
          </w:tcPr>
          <w:p w:rsidR="00643384" w:rsidRPr="00A8589F" w:rsidRDefault="00643384" w:rsidP="008B073F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lastRenderedPageBreak/>
              <w:t>Уметь:</w:t>
            </w:r>
          </w:p>
          <w:p w:rsidR="00643384" w:rsidRPr="00A8589F" w:rsidRDefault="00643384" w:rsidP="008B073F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– определять эмоциональный тон персонажа;</w:t>
            </w:r>
          </w:p>
          <w:p w:rsidR="00643384" w:rsidRPr="00A8589F" w:rsidRDefault="00643384" w:rsidP="008B073F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 xml:space="preserve">–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проводить лексическую работу;</w:t>
            </w:r>
          </w:p>
          <w:p w:rsidR="00643384" w:rsidRPr="00A8589F" w:rsidRDefault="00643384" w:rsidP="008B073F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создавать небольшой устный текст на заданную тему.</w:t>
            </w:r>
          </w:p>
        </w:tc>
        <w:tc>
          <w:tcPr>
            <w:tcW w:w="2124" w:type="dxa"/>
            <w:gridSpan w:val="2"/>
          </w:tcPr>
          <w:p w:rsidR="00643384" w:rsidRPr="00A8589F" w:rsidRDefault="00643384" w:rsidP="008B073F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 xml:space="preserve">Умение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договариваться о распределении ролей в совмест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ной деятельности, осуществлять взаимный контроль в совмест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ной деятельности, общей цели и путей её достижения, осмыс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ливать собственное поведение и поведение окружающих.</w:t>
            </w:r>
          </w:p>
        </w:tc>
        <w:tc>
          <w:tcPr>
            <w:tcW w:w="1419" w:type="dxa"/>
            <w:gridSpan w:val="2"/>
          </w:tcPr>
          <w:p w:rsidR="00643384" w:rsidRPr="00A8589F" w:rsidRDefault="00643384" w:rsidP="008B073F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Формирова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ние чувства гордости за свою Родину, её исто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рию, российский народ, становление гуманистических и де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мократических ценностных ориентации многонационального российского общества.</w:t>
            </w:r>
          </w:p>
        </w:tc>
        <w:tc>
          <w:tcPr>
            <w:tcW w:w="2127" w:type="dxa"/>
            <w:gridSpan w:val="2"/>
          </w:tcPr>
          <w:p w:rsidR="00643384" w:rsidRPr="00A8589F" w:rsidRDefault="00643384" w:rsidP="008B073F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 xml:space="preserve">Составлять план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 xml:space="preserve">текста: делить текст на части, определять </w:t>
            </w:r>
            <w:proofErr w:type="spellStart"/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микротемы</w:t>
            </w:r>
            <w:proofErr w:type="spellEnd"/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каждой части, озаглавливать их. Формулировать вопрос по фрагменту текста.</w:t>
            </w:r>
          </w:p>
        </w:tc>
        <w:tc>
          <w:tcPr>
            <w:tcW w:w="850" w:type="dxa"/>
          </w:tcPr>
          <w:p w:rsidR="00643384" w:rsidRPr="00A8589F" w:rsidRDefault="00867302" w:rsidP="008B073F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26.</w:t>
            </w:r>
            <w:r w:rsidR="00691FBB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09</w:t>
            </w:r>
          </w:p>
        </w:tc>
        <w:tc>
          <w:tcPr>
            <w:tcW w:w="993" w:type="dxa"/>
            <w:gridSpan w:val="3"/>
          </w:tcPr>
          <w:p w:rsidR="00643384" w:rsidRPr="00A8589F" w:rsidRDefault="00643384" w:rsidP="008B073F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643384" w:rsidRPr="00A8589F" w:rsidRDefault="00643384" w:rsidP="008B073F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Принести </w:t>
            </w: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книги с любимыми сказками.</w:t>
            </w:r>
          </w:p>
          <w:p w:rsidR="00643384" w:rsidRPr="00A8589F" w:rsidRDefault="00643384" w:rsidP="008B073F">
            <w:pPr>
              <w:spacing w:after="0" w:line="240" w:lineRule="auto"/>
              <w:rPr>
                <w:rFonts w:ascii="Times New Roman" w:eastAsia="Andale Sans UI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643384" w:rsidRPr="00A8589F" w:rsidTr="00291561">
        <w:trPr>
          <w:trHeight w:val="147"/>
        </w:trPr>
        <w:tc>
          <w:tcPr>
            <w:tcW w:w="706" w:type="dxa"/>
          </w:tcPr>
          <w:p w:rsidR="00643384" w:rsidRPr="00A8589F" w:rsidRDefault="0040002B" w:rsidP="008B073F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21</w:t>
            </w:r>
          </w:p>
        </w:tc>
        <w:tc>
          <w:tcPr>
            <w:tcW w:w="1702" w:type="dxa"/>
          </w:tcPr>
          <w:p w:rsidR="00643384" w:rsidRPr="00A8589F" w:rsidRDefault="00643384" w:rsidP="008B073F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Обобщающий урок по разделу «Устное народное творчество»</w:t>
            </w:r>
          </w:p>
          <w:p w:rsidR="00643384" w:rsidRPr="00A8589F" w:rsidRDefault="00643384" w:rsidP="008B073F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A8589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Проверочная работа </w:t>
            </w:r>
          </w:p>
          <w:p w:rsidR="00643384" w:rsidRPr="00A8589F" w:rsidRDefault="00643384" w:rsidP="008B073F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№ 1</w:t>
            </w:r>
            <w:r w:rsidRPr="00A8589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Pr="00A8589F">
              <w:rPr>
                <w:rFonts w:ascii="Times New Roman" w:eastAsia="Times New Roman" w:hAnsi="Times New Roman" w:cs="Times New Roman"/>
                <w:b/>
                <w:i/>
                <w:kern w:val="1"/>
                <w:sz w:val="24"/>
                <w:szCs w:val="24"/>
                <w:lang w:eastAsia="ar-SA"/>
              </w:rPr>
              <w:t xml:space="preserve">по теме «Устное </w:t>
            </w:r>
            <w:r w:rsidRPr="00A8589F">
              <w:rPr>
                <w:rFonts w:ascii="Times New Roman" w:eastAsia="Times New Roman" w:hAnsi="Times New Roman" w:cs="Times New Roman"/>
                <w:b/>
                <w:i/>
                <w:kern w:val="1"/>
                <w:sz w:val="24"/>
                <w:szCs w:val="24"/>
                <w:lang w:eastAsia="ar-SA"/>
              </w:rPr>
              <w:lastRenderedPageBreak/>
              <w:t>народное творчество».</w:t>
            </w:r>
          </w:p>
        </w:tc>
        <w:tc>
          <w:tcPr>
            <w:tcW w:w="2127" w:type="dxa"/>
            <w:gridSpan w:val="2"/>
          </w:tcPr>
          <w:p w:rsidR="00643384" w:rsidRPr="00A8589F" w:rsidRDefault="00643384" w:rsidP="008B073F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Какие жанры УНТ ты можешь назвать?</w:t>
            </w:r>
          </w:p>
          <w:p w:rsidR="00643384" w:rsidRPr="00A8589F" w:rsidRDefault="00643384" w:rsidP="008B073F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Что означает понятие устное народное творчество?</w:t>
            </w:r>
          </w:p>
          <w:p w:rsidR="00643384" w:rsidRPr="00A8589F" w:rsidRDefault="00643384" w:rsidP="008B073F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Что такое  сказка? Какие сказки называются </w:t>
            </w: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волшебными?</w:t>
            </w:r>
          </w:p>
          <w:p w:rsidR="00643384" w:rsidRPr="00A8589F" w:rsidRDefault="00643384" w:rsidP="008B073F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Что такое зачин, присказка. концовка?</w:t>
            </w:r>
          </w:p>
          <w:p w:rsidR="00691FBB" w:rsidRPr="00A8589F" w:rsidRDefault="00691FBB" w:rsidP="008B073F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91FBB" w:rsidRPr="00A8589F" w:rsidRDefault="00691FBB" w:rsidP="008B073F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91FBB" w:rsidRPr="00A8589F" w:rsidRDefault="00691FBB" w:rsidP="008B073F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gridSpan w:val="3"/>
          </w:tcPr>
          <w:p w:rsidR="00643384" w:rsidRPr="00A8589F" w:rsidRDefault="00643384" w:rsidP="008B073F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lastRenderedPageBreak/>
              <w:t>Уметь:</w:t>
            </w:r>
          </w:p>
          <w:p w:rsidR="00643384" w:rsidRPr="00A8589F" w:rsidRDefault="00643384" w:rsidP="008B073F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подбирать пословицы и поговорки к прочитанному произведению;</w:t>
            </w:r>
          </w:p>
          <w:p w:rsidR="00643384" w:rsidRPr="00A8589F" w:rsidRDefault="00643384" w:rsidP="008B073F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анализировать поступки главных героев;</w:t>
            </w:r>
          </w:p>
          <w:p w:rsidR="00643384" w:rsidRPr="00A8589F" w:rsidRDefault="00643384" w:rsidP="008B073F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 xml:space="preserve">– пересказывать с опорой на картинный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план;</w:t>
            </w:r>
          </w:p>
          <w:p w:rsidR="00643384" w:rsidRPr="00A8589F" w:rsidRDefault="00643384" w:rsidP="008B073F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делить текст на смысловые части.</w:t>
            </w:r>
          </w:p>
        </w:tc>
        <w:tc>
          <w:tcPr>
            <w:tcW w:w="2124" w:type="dxa"/>
            <w:gridSpan w:val="2"/>
          </w:tcPr>
          <w:p w:rsidR="00643384" w:rsidRPr="00A8589F" w:rsidRDefault="00643384" w:rsidP="008B073F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Готовность конструктивно разрешать конфликты посред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ством учёта интересов сторон и сотрудничества.</w:t>
            </w:r>
          </w:p>
        </w:tc>
        <w:tc>
          <w:tcPr>
            <w:tcW w:w="1419" w:type="dxa"/>
            <w:gridSpan w:val="2"/>
          </w:tcPr>
          <w:p w:rsidR="00643384" w:rsidRPr="00A8589F" w:rsidRDefault="00643384" w:rsidP="008B073F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 xml:space="preserve">Формирование средствами литературных произведений целостного взгляда на мир в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единстве и разнообразии природы, народов, культур и религий.</w:t>
            </w:r>
          </w:p>
        </w:tc>
        <w:tc>
          <w:tcPr>
            <w:tcW w:w="2127" w:type="dxa"/>
            <w:gridSpan w:val="2"/>
          </w:tcPr>
          <w:p w:rsidR="00643384" w:rsidRPr="00A8589F" w:rsidRDefault="00643384" w:rsidP="008B073F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 xml:space="preserve">Конструировать монологическое высказывание: формулировать главную мысль, отбирать доказательства, логично и последовательно строить текст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(высказывание), выбирать выразительные средства языка.</w:t>
            </w:r>
          </w:p>
        </w:tc>
        <w:tc>
          <w:tcPr>
            <w:tcW w:w="850" w:type="dxa"/>
          </w:tcPr>
          <w:p w:rsidR="00643384" w:rsidRPr="00A8589F" w:rsidRDefault="00867302" w:rsidP="008B073F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29</w:t>
            </w:r>
            <w:r w:rsidR="00691FBB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.09</w:t>
            </w:r>
          </w:p>
        </w:tc>
        <w:tc>
          <w:tcPr>
            <w:tcW w:w="993" w:type="dxa"/>
            <w:gridSpan w:val="3"/>
          </w:tcPr>
          <w:p w:rsidR="00643384" w:rsidRPr="00A8589F" w:rsidRDefault="00643384" w:rsidP="008B073F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643384" w:rsidRPr="00A8589F" w:rsidRDefault="00643384" w:rsidP="008B073F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Читать сказки.</w:t>
            </w:r>
          </w:p>
        </w:tc>
      </w:tr>
      <w:tr w:rsidR="00643384" w:rsidRPr="00A8589F" w:rsidTr="00291561">
        <w:trPr>
          <w:trHeight w:val="147"/>
        </w:trPr>
        <w:tc>
          <w:tcPr>
            <w:tcW w:w="706" w:type="dxa"/>
          </w:tcPr>
          <w:p w:rsidR="00643384" w:rsidRPr="00A8589F" w:rsidRDefault="00937BB4" w:rsidP="008B073F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22</w:t>
            </w:r>
          </w:p>
        </w:tc>
        <w:tc>
          <w:tcPr>
            <w:tcW w:w="1702" w:type="dxa"/>
          </w:tcPr>
          <w:p w:rsidR="00643384" w:rsidRPr="00A8589F" w:rsidRDefault="00643384" w:rsidP="008B073F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Проект </w:t>
            </w:r>
            <w:r w:rsidRPr="00A8589F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«Сочиняем волшебную сказку».</w:t>
            </w: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643384" w:rsidRPr="00A8589F" w:rsidRDefault="00643384" w:rsidP="008B073F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43384" w:rsidRPr="00A8589F" w:rsidRDefault="00643384" w:rsidP="008B073F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gridSpan w:val="2"/>
          </w:tcPr>
          <w:p w:rsidR="00643384" w:rsidRPr="00A8589F" w:rsidRDefault="00643384" w:rsidP="008B073F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Что является общим для всех  волшебных сказок? Какие </w:t>
            </w:r>
          </w:p>
          <w:p w:rsidR="00643384" w:rsidRPr="00A8589F" w:rsidRDefault="00643384" w:rsidP="008B073F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элементы народной  сказки были использованы каждой группы? Чья сказка оказалась наиболее близка к фольклорной,</w:t>
            </w:r>
          </w:p>
          <w:p w:rsidR="00643384" w:rsidRPr="00A8589F" w:rsidRDefault="00643384" w:rsidP="008B073F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а чья -действительно</w:t>
            </w:r>
          </w:p>
          <w:p w:rsidR="00643384" w:rsidRPr="00A8589F" w:rsidRDefault="00643384" w:rsidP="008B073F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оригинальной. Имеющий лишь отдаленное сходство с народными сказками?</w:t>
            </w:r>
          </w:p>
          <w:p w:rsidR="00691FBB" w:rsidRPr="00A8589F" w:rsidRDefault="00691FBB" w:rsidP="008B073F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91FBB" w:rsidRPr="00A8589F" w:rsidRDefault="00691FBB" w:rsidP="008B073F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91FBB" w:rsidRPr="00A8589F" w:rsidRDefault="00691FBB" w:rsidP="008B073F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91FBB" w:rsidRPr="00A8589F" w:rsidRDefault="00691FBB" w:rsidP="008B073F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91FBB" w:rsidRPr="00A8589F" w:rsidRDefault="00691FBB" w:rsidP="008B073F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91FBB" w:rsidRPr="00A8589F" w:rsidRDefault="00691FBB" w:rsidP="008B073F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91FBB" w:rsidRPr="00A8589F" w:rsidRDefault="00691FBB" w:rsidP="008B073F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91FBB" w:rsidRPr="00A8589F" w:rsidRDefault="00691FBB" w:rsidP="008B073F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91FBB" w:rsidRPr="00A8589F" w:rsidRDefault="00691FBB" w:rsidP="008B073F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91FBB" w:rsidRPr="00A8589F" w:rsidRDefault="00691FBB" w:rsidP="008B073F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91FBB" w:rsidRPr="00A8589F" w:rsidRDefault="00691FBB" w:rsidP="008B073F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91FBB" w:rsidRPr="00A8589F" w:rsidRDefault="00691FBB" w:rsidP="008B073F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gridSpan w:val="3"/>
          </w:tcPr>
          <w:p w:rsidR="00643384" w:rsidRPr="00A8589F" w:rsidRDefault="00643384" w:rsidP="008B073F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lastRenderedPageBreak/>
              <w:t>Уметь:</w:t>
            </w:r>
          </w:p>
          <w:p w:rsidR="00643384" w:rsidRPr="00A8589F" w:rsidRDefault="00643384" w:rsidP="008B073F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подбирать пословицы и поговорки к прочитанному произведению.</w:t>
            </w:r>
          </w:p>
          <w:p w:rsidR="00643384" w:rsidRPr="00A8589F" w:rsidRDefault="00643384" w:rsidP="008B073F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2124" w:type="dxa"/>
            <w:gridSpan w:val="2"/>
          </w:tcPr>
          <w:p w:rsidR="00643384" w:rsidRPr="00A8589F" w:rsidRDefault="00643384" w:rsidP="008B073F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Готовность конструктивно разрешать конфликты посред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ством учёта интересов сторон и сотрудничества.</w:t>
            </w:r>
          </w:p>
        </w:tc>
        <w:tc>
          <w:tcPr>
            <w:tcW w:w="1419" w:type="dxa"/>
            <w:gridSpan w:val="2"/>
          </w:tcPr>
          <w:p w:rsidR="00643384" w:rsidRPr="00A8589F" w:rsidRDefault="00643384" w:rsidP="008B073F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Формирование средствами литературных произведений целостного взгляда на мир в единстве и разнообразии природы, народов, культур и религий.</w:t>
            </w:r>
          </w:p>
        </w:tc>
        <w:tc>
          <w:tcPr>
            <w:tcW w:w="2127" w:type="dxa"/>
            <w:gridSpan w:val="2"/>
          </w:tcPr>
          <w:p w:rsidR="00643384" w:rsidRPr="00A8589F" w:rsidRDefault="00643384" w:rsidP="008B073F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Конструировать монологическое высказывание: формулировать главную мысль, отбирать доказательства, логично и последовательно строить текст (высказывание), выбирать выразительные средства языка.</w:t>
            </w:r>
          </w:p>
        </w:tc>
        <w:tc>
          <w:tcPr>
            <w:tcW w:w="850" w:type="dxa"/>
          </w:tcPr>
          <w:p w:rsidR="00643384" w:rsidRPr="00A8589F" w:rsidRDefault="00867302" w:rsidP="008B073F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30</w:t>
            </w:r>
            <w:r w:rsidR="00691FBB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09</w:t>
            </w:r>
          </w:p>
        </w:tc>
        <w:tc>
          <w:tcPr>
            <w:tcW w:w="993" w:type="dxa"/>
            <w:gridSpan w:val="3"/>
          </w:tcPr>
          <w:p w:rsidR="00643384" w:rsidRPr="00A8589F" w:rsidRDefault="00643384" w:rsidP="008B073F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643384" w:rsidRPr="00A8589F" w:rsidRDefault="00643384" w:rsidP="008B073F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над проектом.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Default="00937BB4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23</w:t>
            </w:r>
          </w:p>
        </w:tc>
        <w:tc>
          <w:tcPr>
            <w:tcW w:w="1702" w:type="dxa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Внеклассное чтение: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Русские народные сказки.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850" w:type="dxa"/>
          </w:tcPr>
          <w:p w:rsidR="00A73543" w:rsidRPr="00A8589F" w:rsidRDefault="00867302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01.10</w:t>
            </w:r>
          </w:p>
        </w:tc>
        <w:tc>
          <w:tcPr>
            <w:tcW w:w="993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454" w:type="dxa"/>
            <w:gridSpan w:val="18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Поэтическая тетрадь 1 (10</w:t>
            </w:r>
            <w:r w:rsidRPr="00A8589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ч)</w:t>
            </w:r>
          </w:p>
        </w:tc>
      </w:tr>
      <w:tr w:rsidR="00A73543" w:rsidRPr="00A8589F" w:rsidTr="00291561">
        <w:trPr>
          <w:trHeight w:val="3289"/>
        </w:trPr>
        <w:tc>
          <w:tcPr>
            <w:tcW w:w="706" w:type="dxa"/>
          </w:tcPr>
          <w:p w:rsidR="00A73543" w:rsidRPr="00A8589F" w:rsidRDefault="00937BB4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24</w:t>
            </w:r>
          </w:p>
        </w:tc>
        <w:tc>
          <w:tcPr>
            <w:tcW w:w="1702" w:type="dxa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Знакомство с названием раздела.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мире книг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Какие произведения входят в раздел: стихотворные или прозаические?</w:t>
            </w:r>
          </w:p>
          <w:p w:rsidR="00A73543" w:rsidRPr="00A8589F" w:rsidRDefault="00A73543" w:rsidP="00A7354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Каким советам</w:t>
            </w:r>
          </w:p>
          <w:p w:rsidR="00A73543" w:rsidRPr="00A8589F" w:rsidRDefault="00A73543" w:rsidP="00A7354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Я. Смоленского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последуете при чтении стихотворения?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анализировать взаимоотношения героев;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читать осознанно текст художественного произведения.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овладение способностью принимать и сохранять цели и задачи учебной деятельности, поиска средств её осуществления.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воспитание художественно-эстетического вкуса, эстетиче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ских потребностей, ценностей и чувств на основе опыта слу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 xml:space="preserve">шания и заучивания наизусть произведений художественной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литературы.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Сравнивать учебный, художественный и научно-популярный тексты: выделять особенности каждого, устанавливать общие черты и различия.</w:t>
            </w:r>
          </w:p>
        </w:tc>
        <w:tc>
          <w:tcPr>
            <w:tcW w:w="992" w:type="dxa"/>
            <w:gridSpan w:val="3"/>
          </w:tcPr>
          <w:p w:rsidR="00A73543" w:rsidRPr="00A8589F" w:rsidRDefault="00867302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02</w:t>
            </w:r>
            <w:r w:rsidR="00A73543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.10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Стр</w:t>
            </w:r>
            <w:proofErr w:type="spellEnd"/>
            <w:r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 xml:space="preserve"> 42-43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Pr="00A8589F" w:rsidRDefault="00937BB4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25</w:t>
            </w:r>
          </w:p>
        </w:tc>
        <w:tc>
          <w:tcPr>
            <w:tcW w:w="1702" w:type="dxa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Ф.И. Тютчев 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«Листья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»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Как поэт помог нам  «услышать грозу?»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анализировать взаимоотношения героев;</w:t>
            </w:r>
          </w:p>
          <w:p w:rsidR="00A73543" w:rsidRPr="00A8589F" w:rsidRDefault="00A73543" w:rsidP="00A73543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читать осознанно текст художественного произведения.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Овладение способностью принимать и сохранять цели и задачи учебной деятельности, поиска средств её осуществления.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Воспитание художественно-эстетического вкуса, эстетиче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ских потребностей, ценностей и чувств на основе опыта слу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 xml:space="preserve">шания и заучивания наизусть произведений художественной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литературы.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Сравнивать учебный, художественный и научно-популярный тексты: выделять особенности каждого, устанавливать общие черты и различия.</w:t>
            </w:r>
          </w:p>
        </w:tc>
        <w:tc>
          <w:tcPr>
            <w:tcW w:w="992" w:type="dxa"/>
            <w:gridSpan w:val="3"/>
          </w:tcPr>
          <w:p w:rsidR="00A73543" w:rsidRPr="00A8589F" w:rsidRDefault="00867302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03</w:t>
            </w:r>
            <w:r w:rsidR="00A73543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.10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44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Pr="00A8589F" w:rsidRDefault="00937BB4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26</w:t>
            </w:r>
          </w:p>
        </w:tc>
        <w:tc>
          <w:tcPr>
            <w:tcW w:w="1702" w:type="dxa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Ф.И. Тютчев «Листья». Сочинение-миниатюра «О чём расскажут осенние листья».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Какие приметы осени описываются в стихотворении?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 чем расскажут осенние листья?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 xml:space="preserve">–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объяснять авторское и собственное отношение к персонажам;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работать с иллюстрациями;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определять тему и главную мысль произведения;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делить текст на смысловые части.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Освоение способами решения проблем творческого и по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искового характера.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Развитие этических чувств, доброжелательности и эмо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ционально-нравственной отзывчивости, понимания и сопере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живания чувствам других людей.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Выразительно читать небольшие стихотворные произведения.</w:t>
            </w:r>
          </w:p>
        </w:tc>
        <w:tc>
          <w:tcPr>
            <w:tcW w:w="992" w:type="dxa"/>
            <w:gridSpan w:val="3"/>
          </w:tcPr>
          <w:p w:rsidR="00A73543" w:rsidRPr="00A8589F" w:rsidRDefault="00867302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06</w:t>
            </w:r>
            <w:r w:rsidR="00A73543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.10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</w:t>
            </w: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арисова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ть иллюстрацию, задание №3, с.45</w:t>
            </w: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Pr="00A8589F" w:rsidRDefault="00937BB4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27</w:t>
            </w:r>
          </w:p>
        </w:tc>
        <w:tc>
          <w:tcPr>
            <w:tcW w:w="1702" w:type="dxa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А. Фет «Мама! Глянь-ка из окошка…», 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Что изобразил Фет в своем стихотворении? Как передает настроение лирического героя?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определять эмоциональный тон персонажа;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 xml:space="preserve">–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проводить лексическую работу;</w:t>
            </w:r>
          </w:p>
          <w:p w:rsidR="00A73543" w:rsidRPr="00A8589F" w:rsidRDefault="00A73543" w:rsidP="00A73543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создавать небольшой устный текст на заданную тему.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Формирование умения планировать, контролировать и оценивать учебные действия в соответствии с поставленной задачей и условиями её реализации, определять наиболее эф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 xml:space="preserve">фективные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способы достижения результата.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Формирование уважительного отношения к иному мне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нию, истории и культуре других народов, выработка умения тер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 xml:space="preserve">пимо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относиться к людям иной национальной принадлежности.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Анализировать особенности авторских выразительных средств, соотносить их с жанром произведения.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Выразительно читать небольшие стихотворные произведения.</w:t>
            </w:r>
          </w:p>
        </w:tc>
        <w:tc>
          <w:tcPr>
            <w:tcW w:w="992" w:type="dxa"/>
            <w:gridSpan w:val="3"/>
          </w:tcPr>
          <w:p w:rsidR="00A73543" w:rsidRPr="00A8589F" w:rsidRDefault="00867302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07</w:t>
            </w:r>
            <w:r w:rsidR="00A73543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.10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Default="00A73543" w:rsidP="00A735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Выучить </w:t>
            </w: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стихотворение, нарисовать иллюстрацию.</w:t>
            </w:r>
          </w:p>
          <w:p w:rsidR="00A73543" w:rsidRPr="00A8589F" w:rsidRDefault="00A73543" w:rsidP="00A73543">
            <w:pPr>
              <w:spacing w:after="0" w:line="240" w:lineRule="auto"/>
              <w:rPr>
                <w:rFonts w:ascii="Times New Roman" w:eastAsia="Andale Sans UI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45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Pr="00A8589F" w:rsidRDefault="00937BB4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28</w:t>
            </w:r>
          </w:p>
        </w:tc>
        <w:tc>
          <w:tcPr>
            <w:tcW w:w="1702" w:type="dxa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И. С. Никитин 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«Встреча зимы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»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Какие картины природы сменяют друг друга в стихотворении Никитина?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анализировать взаимоотношения героев;</w:t>
            </w:r>
          </w:p>
          <w:p w:rsidR="00A73543" w:rsidRPr="00A8589F" w:rsidRDefault="00A73543" w:rsidP="00A73543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читать осознанно текст художественного произведения.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Использование знаково-символических средств представ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ления информации о книгах.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Принятие и освоение социальной роли обучающегося, развитие мотивов учебной деятельности и формирование лич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ностного смысла учения.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Анализировать особенности авторских выразительных средств, соотносить их с жанром произведения.</w:t>
            </w:r>
          </w:p>
        </w:tc>
        <w:tc>
          <w:tcPr>
            <w:tcW w:w="992" w:type="dxa"/>
            <w:gridSpan w:val="3"/>
          </w:tcPr>
          <w:p w:rsidR="00A73543" w:rsidRPr="00A8589F" w:rsidRDefault="00867302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08</w:t>
            </w:r>
            <w:r w:rsidR="00A73543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.10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Pr="00A8589F" w:rsidRDefault="00A73543" w:rsidP="00A73543">
            <w:pPr>
              <w:spacing w:after="0" w:line="240" w:lineRule="auto"/>
              <w:rPr>
                <w:rFonts w:ascii="Times New Roman" w:eastAsia="Andale Sans U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Выразительно читать</w:t>
            </w: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отрывок, нарисовать иллюстрацию.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</w:t>
            </w:r>
            <w:r w:rsidR="00937BB4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9</w:t>
            </w:r>
          </w:p>
        </w:tc>
        <w:tc>
          <w:tcPr>
            <w:tcW w:w="1702" w:type="dxa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И.З. Суриков «Детство».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Чем отличается</w:t>
            </w:r>
          </w:p>
          <w:p w:rsidR="00A73543" w:rsidRPr="00A8589F" w:rsidRDefault="00A73543" w:rsidP="00A7354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Ваше детство от описанного в стихотворении?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определять эмоциональный тон персонажа;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 xml:space="preserve">–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проводить лексическую работу;</w:t>
            </w:r>
          </w:p>
          <w:p w:rsidR="00A73543" w:rsidRPr="00A8589F" w:rsidRDefault="00A73543" w:rsidP="00A73543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создавать небольшой устный текст на заданную тему.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Использование различных способов поиска учебной ин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формации в справочниках, словарях, энциклопедиях и интер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 xml:space="preserve">претации информации в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соответствии с коммуникативными и познавательными задачами.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Развитие навыков сотрудничества со взрослыми и сверст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 xml:space="preserve">никами в разных социальных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ситуациях, умения избегать кон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фликтов и находить выходы из спорных ситуаций, умения срав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нивать поступки героев литературных произведений со своими собственными поступками, осмысливать поступки героев.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Выразительно читать небольшие стихотворные произведения.</w:t>
            </w:r>
          </w:p>
        </w:tc>
        <w:tc>
          <w:tcPr>
            <w:tcW w:w="992" w:type="dxa"/>
            <w:gridSpan w:val="3"/>
          </w:tcPr>
          <w:p w:rsidR="00A73543" w:rsidRPr="00A8589F" w:rsidRDefault="00867302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09</w:t>
            </w:r>
            <w:r w:rsidR="00A73543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.10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Выучить 4 четверостишия, нарисовать иллюстрацию.</w:t>
            </w:r>
          </w:p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48-49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Pr="00A8589F" w:rsidRDefault="00937BB4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30</w:t>
            </w:r>
          </w:p>
        </w:tc>
        <w:tc>
          <w:tcPr>
            <w:tcW w:w="1702" w:type="dxa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И. Суриков «Зима». 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Какие слова нам помогают понять, что наступила зима?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анализировать взаимоотношения героев;</w:t>
            </w:r>
          </w:p>
          <w:p w:rsidR="00A73543" w:rsidRPr="00A8589F" w:rsidRDefault="00A73543" w:rsidP="00A73543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читать осознанно текст художественного произведения.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 xml:space="preserve">Овладение логическими действиями сравнения, анализа, синтеза, обобщения, классификации по родовидовым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призна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кам, установления причинно-следственных связей, построения рассуждений.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Формирование чувства гордости за свою Родину, её исто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 xml:space="preserve">рию, российский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народ, становление гуманистических и де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мократических ценностных ориентации многонационального российского общества.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Анализировать особенности авторских выразительных средств, соотносить их с жанром произведения.</w:t>
            </w:r>
          </w:p>
        </w:tc>
        <w:tc>
          <w:tcPr>
            <w:tcW w:w="992" w:type="dxa"/>
            <w:gridSpan w:val="3"/>
          </w:tcPr>
          <w:p w:rsidR="00A73543" w:rsidRPr="00A8589F" w:rsidRDefault="00867302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10</w:t>
            </w:r>
            <w:r w:rsidR="00A73543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.10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Выразительно читать стихотворение.</w:t>
            </w:r>
          </w:p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50-51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Default="00937BB4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31</w:t>
            </w:r>
          </w:p>
        </w:tc>
        <w:tc>
          <w:tcPr>
            <w:tcW w:w="1702" w:type="dxa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Н.А. Некрасов «Не  ветер бушует над бором»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Какие слова нам помогают понять, что наступила зима?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анализировать взаимоотношения героев;</w:t>
            </w:r>
          </w:p>
          <w:p w:rsidR="00A73543" w:rsidRPr="00A8589F" w:rsidRDefault="00A73543" w:rsidP="00A73543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читать осознанно текст художественного произведения.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Овладение логическими действиями сравнения, анализа, синтеза, обобщения, классификации по родовидовым призна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кам, установления причинно-следственных связей, построения рассуждений.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Формирование чувства гордости за свою Родину, её исто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рию, российский народ, становление гуманистических и де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 xml:space="preserve">мократических ценностных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ориентации многонационального российского общества.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Анализировать особенности авторских выразительных средств, соотносить их с жанром произведения.</w:t>
            </w:r>
          </w:p>
        </w:tc>
        <w:tc>
          <w:tcPr>
            <w:tcW w:w="992" w:type="dxa"/>
            <w:gridSpan w:val="3"/>
          </w:tcPr>
          <w:p w:rsidR="00A73543" w:rsidRPr="00A8589F" w:rsidRDefault="00867302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13</w:t>
            </w:r>
            <w:r w:rsidR="00A73543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.10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Выразительно читать стихотворение.</w:t>
            </w:r>
          </w:p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52-53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Default="00937BB4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32</w:t>
            </w:r>
          </w:p>
        </w:tc>
        <w:tc>
          <w:tcPr>
            <w:tcW w:w="1702" w:type="dxa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Н.А. Некрасов «Не  ветер бушует над бором»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Какие слова нам помогают понять, что наступила зима?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анализировать взаимоотношения героев;</w:t>
            </w:r>
          </w:p>
          <w:p w:rsidR="00A73543" w:rsidRPr="00A8589F" w:rsidRDefault="00A73543" w:rsidP="00A73543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читать осознанно текст художественного произведения.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Овладение логическими действиями сравнения, анализа, синтеза, обобщения, классификации по родовидовым призна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кам, установления причинно-следственных связей, построения рассуждений.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Формирование чувства гордости за свою Родину, её исто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рию, российский народ, становление гуманистических и де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мократических ценностных ориентации многонационального российского общества.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Анализировать особенности авторских выразительных средств, соотносить их с жанром произведения.</w:t>
            </w:r>
          </w:p>
        </w:tc>
        <w:tc>
          <w:tcPr>
            <w:tcW w:w="992" w:type="dxa"/>
            <w:gridSpan w:val="3"/>
          </w:tcPr>
          <w:p w:rsidR="00A73543" w:rsidRPr="00A8589F" w:rsidRDefault="00867302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14</w:t>
            </w:r>
            <w:r w:rsidR="00A73543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.10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Выразительно читать стихотворение.</w:t>
            </w:r>
          </w:p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52-53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Pr="00A8589F" w:rsidRDefault="00937BB4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33</w:t>
            </w:r>
          </w:p>
        </w:tc>
        <w:tc>
          <w:tcPr>
            <w:tcW w:w="1702" w:type="dxa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Обобщающий урок по </w:t>
            </w: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разделу «Поэтическая тетрадь 1»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Контрольная работа № 1.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Не кажется ли вам, что ритм </w:t>
            </w: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придает стихам особую музыкальность?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Как мелодия этих стихотворений связана с их содержанием?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lastRenderedPageBreak/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 xml:space="preserve">–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 xml:space="preserve">объяснять авторское и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собственное отношение к персонажам;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работать с иллюстрациями;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определять тему и главную мысль произведения;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делить текст на смысловые части.</w:t>
            </w:r>
          </w:p>
          <w:p w:rsidR="00A73543" w:rsidRPr="00A8589F" w:rsidRDefault="00A73543" w:rsidP="00A73543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 xml:space="preserve">Готовность слушать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собеседника и вести диалог, при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знавать различные точки зрения и право каждого иметь и излагать своё мнение и аргументировать свою точку зрения и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vertAlign w:val="superscript"/>
                <w:lang w:eastAsia="ru-RU"/>
              </w:rPr>
              <w:t xml:space="preserve">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оценку событий.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 xml:space="preserve">Формирование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средствами литературных произведений целостного взгляда на мир в единстве и разнообразии природы, народов, культур и религий.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 xml:space="preserve">Конструировать монологическое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высказывание: формулировать главную мысль, отбирать доказательства, логично и последовательно строить текст (высказывание), выбирать выразительные средства языка.</w:t>
            </w:r>
          </w:p>
        </w:tc>
        <w:tc>
          <w:tcPr>
            <w:tcW w:w="992" w:type="dxa"/>
            <w:gridSpan w:val="3"/>
          </w:tcPr>
          <w:p w:rsidR="00A73543" w:rsidRPr="00A8589F" w:rsidRDefault="00867302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15</w:t>
            </w:r>
            <w:r w:rsidR="00A73543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.10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Читать стихотворе</w:t>
            </w: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ние.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Pr="00A8589F" w:rsidRDefault="00937BB4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34</w:t>
            </w:r>
          </w:p>
        </w:tc>
        <w:tc>
          <w:tcPr>
            <w:tcW w:w="1702" w:type="dxa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Внеклассное чтение: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Родные поэты (стихи поэтов 19 – 20 века для детей)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Cs/>
                <w:iCs/>
                <w:kern w:val="1"/>
                <w:sz w:val="24"/>
                <w:szCs w:val="24"/>
                <w:lang w:eastAsia="ru-RU"/>
              </w:rPr>
              <w:t>Что нового узнали в этом разделе?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 xml:space="preserve">–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объяснять авторское и собственное отношение к персонажам;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работать с иллюстрациями;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определять тему и главную мысль произведения;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делить текст на смысловые части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Формирование умения понимать причины успеха/неуспеха учебной деятельности и способности конструктивно действовать даже в ситуациях неуспеха.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Наличие мотивации к творческому труду и бережному отношению к материальным и духовным ценностям, формиро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 xml:space="preserve">вание установки на безопасный, здоровый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образ жизни.</w:t>
            </w:r>
          </w:p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</w:p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</w:p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</w:p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</w:p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</w:p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</w:p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</w:p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</w:p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</w:p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</w:p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</w:p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</w:p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</w:p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</w:p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</w:p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</w:p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</w:p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</w:p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</w:p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</w:p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Анализировать особенности авторских выразительных средств, соотносить их с жанром произведения.</w:t>
            </w:r>
          </w:p>
        </w:tc>
        <w:tc>
          <w:tcPr>
            <w:tcW w:w="992" w:type="dxa"/>
            <w:gridSpan w:val="3"/>
          </w:tcPr>
          <w:p w:rsidR="00A73543" w:rsidRPr="00A8589F" w:rsidRDefault="004C5964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16</w:t>
            </w:r>
            <w:r w:rsidR="00A73543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.10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454" w:type="dxa"/>
            <w:gridSpan w:val="18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Великие русские писатели (22</w:t>
            </w:r>
            <w:r w:rsidRPr="00A8589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ч)</w:t>
            </w:r>
          </w:p>
        </w:tc>
      </w:tr>
      <w:tr w:rsidR="00A73543" w:rsidRPr="00A8589F" w:rsidTr="00291561">
        <w:trPr>
          <w:trHeight w:val="6071"/>
        </w:trPr>
        <w:tc>
          <w:tcPr>
            <w:tcW w:w="706" w:type="dxa"/>
          </w:tcPr>
          <w:p w:rsidR="00A73543" w:rsidRPr="00A8589F" w:rsidRDefault="00937BB4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35</w:t>
            </w:r>
          </w:p>
        </w:tc>
        <w:tc>
          <w:tcPr>
            <w:tcW w:w="1702" w:type="dxa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Знакомство с названием раздела.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мире книг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Какие произведения входят в раздел.</w:t>
            </w:r>
          </w:p>
          <w:p w:rsidR="00A73543" w:rsidRPr="00A8589F" w:rsidRDefault="00A73543" w:rsidP="00A7354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  <w:lang w:eastAsia="ru-RU"/>
              </w:rPr>
              <w:t>Кто такой А.С.Пушкин?</w:t>
            </w:r>
          </w:p>
          <w:p w:rsidR="00A73543" w:rsidRPr="00A8589F" w:rsidRDefault="00A73543" w:rsidP="00A73543">
            <w:pPr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Что мы знаем о великом  русском поэте?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подбирать пословицы и поговорки к прочитанному произведению;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анализировать поступки главных героев;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пересказывать с опорой на картинный план;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определять эмоциональный тон персонажа;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 xml:space="preserve">–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проводить лексическую работу;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создавать небольшой устный текст на заданную тему.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Готовность конструктивно разрешать конфликты посред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ством учёта интересов сторон и сотрудничества.</w:t>
            </w:r>
          </w:p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</w:p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Умение договариваться о распределении ролей в совмест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ной деятельности, осуществлять взаимный контроль в совмест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ной деятельности, общей цели и путей её достижения, осмыс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ливать собственное поведение и поведение окружающих.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Развитие этических чувств, доброжелательности и эмо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ционально-нравственной отзывчивости, понимания и сопере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живания чувствам других людей.</w:t>
            </w:r>
          </w:p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</w:p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Воспитание художественно-эстетического вкуса, эстетиче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ских потребностей, ценностей и чувств на основе опыта слу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 xml:space="preserve">шания и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заучивания наизусть произведений художественной литературы.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Наблюдать: проводить разметку текста, определять логические ударения, слова для выделения голосом, паузы – логические и психологические с помощью учителя и самостоятельно.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Наблюдать: сравнивать произведения разных жанров.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Ориентироваться в литературоведческих терминах, кратко характеризовать их.</w:t>
            </w:r>
          </w:p>
        </w:tc>
        <w:tc>
          <w:tcPr>
            <w:tcW w:w="992" w:type="dxa"/>
            <w:gridSpan w:val="3"/>
          </w:tcPr>
          <w:p w:rsidR="00A73543" w:rsidRPr="00A8589F" w:rsidRDefault="004C5964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17</w:t>
            </w:r>
            <w:r w:rsidR="00A73543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.10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Нарисовать иллюстрацию</w:t>
            </w:r>
          </w:p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58-59</w:t>
            </w:r>
          </w:p>
        </w:tc>
      </w:tr>
      <w:tr w:rsidR="00A73543" w:rsidRPr="00A8589F" w:rsidTr="00291561">
        <w:trPr>
          <w:trHeight w:val="6071"/>
        </w:trPr>
        <w:tc>
          <w:tcPr>
            <w:tcW w:w="706" w:type="dxa"/>
          </w:tcPr>
          <w:p w:rsidR="00A73543" w:rsidRDefault="00937BB4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36</w:t>
            </w:r>
          </w:p>
        </w:tc>
        <w:tc>
          <w:tcPr>
            <w:tcW w:w="1702" w:type="dxa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А. Пушкин. 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Подготовка сообщения 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«Что интересного я узнал о жизни 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А.С. Пушкина».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Какие произведения входят в раздел.</w:t>
            </w:r>
          </w:p>
          <w:p w:rsidR="00A73543" w:rsidRPr="00A8589F" w:rsidRDefault="00A73543" w:rsidP="00A7354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  <w:lang w:eastAsia="ru-RU"/>
              </w:rPr>
              <w:t>Кто такой А.С.Пушкин?</w:t>
            </w:r>
          </w:p>
          <w:p w:rsidR="00A73543" w:rsidRPr="00A8589F" w:rsidRDefault="00A73543" w:rsidP="00A73543">
            <w:pPr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Что мы знаем о великом  русском поэте?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подбирать пословицы и поговорки к прочитанному произведению;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анализировать поступки главных героев;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пересказывать с опорой на картинный план;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определять эмоциональный тон персонажа;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 xml:space="preserve">–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проводить лексическую работу;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создавать небольшой устный текст на заданную тему.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Готовность конструктивно разрешать конфликты посред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ством учёта интересов сторон и сотрудничества.</w:t>
            </w:r>
          </w:p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</w:p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Умение договариваться о распределении ролей в совмест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ной деятельности, осуществлять взаимный контроль в совмест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ной деятельности, общей цели и путей её достижения, осмыс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ливать собственное поведение и поведение окружающих.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Развитие этических чувств, доброжелательности и эмо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ционально-нравственной отзывчивости, понимания и сопере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живания чувствам других людей.</w:t>
            </w:r>
          </w:p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</w:p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Воспитание художественно-эстетического вкуса, эстетиче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ских потребностей, ценностей и чувств на основе опыта слу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 xml:space="preserve">шания и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заучивания наизусть произведений художественной литературы.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Наблюдать: проводить разметку текста, определять логические ударения, слова для выделения голосом, паузы – логические и психологические с помощью учителя и самостоятельно.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Наблюдать: сравнивать произведения разных жанров.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Ориентироваться в литературоведческих терминах, кратко характеризовать их.</w:t>
            </w:r>
          </w:p>
        </w:tc>
        <w:tc>
          <w:tcPr>
            <w:tcW w:w="992" w:type="dxa"/>
            <w:gridSpan w:val="3"/>
          </w:tcPr>
          <w:p w:rsidR="00A73543" w:rsidRPr="00A8589F" w:rsidRDefault="004C5964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20</w:t>
            </w:r>
            <w:r w:rsidR="00A73543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.10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</w:t>
            </w: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одготовить сообщение о Пушкине.</w:t>
            </w:r>
          </w:p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62-63</w:t>
            </w:r>
          </w:p>
        </w:tc>
      </w:tr>
      <w:tr w:rsidR="00A73543" w:rsidRPr="00A8589F" w:rsidTr="00291561">
        <w:trPr>
          <w:trHeight w:val="6071"/>
        </w:trPr>
        <w:tc>
          <w:tcPr>
            <w:tcW w:w="706" w:type="dxa"/>
          </w:tcPr>
          <w:p w:rsidR="00A73543" w:rsidRDefault="00937BB4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37</w:t>
            </w:r>
          </w:p>
        </w:tc>
        <w:tc>
          <w:tcPr>
            <w:tcW w:w="1702" w:type="dxa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А. Пушкин. 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Подготовка сообщения 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«Что интересного я узнал о жизни 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А.С. Пушкина».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Какие произведения входят в раздел.</w:t>
            </w:r>
          </w:p>
          <w:p w:rsidR="00A73543" w:rsidRPr="00A8589F" w:rsidRDefault="00A73543" w:rsidP="00A7354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  <w:lang w:eastAsia="ru-RU"/>
              </w:rPr>
              <w:t>Кто такой А.С.Пушкин?</w:t>
            </w:r>
          </w:p>
          <w:p w:rsidR="00A73543" w:rsidRPr="00A8589F" w:rsidRDefault="00A73543" w:rsidP="00A73543">
            <w:pPr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Что мы знаем о великом  русском поэте?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подбирать пословицы и поговорки к прочитанному произведению;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анализировать поступки главных героев;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пересказывать с опорой на картинный план;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определять эмоциональный тон персонажа;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 xml:space="preserve">–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проводить лексическую работу;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создавать небольшой устный текст на заданную тему.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Готовность конструктивно разрешать конфликты посред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ством учёта интересов сторон и сотрудничества.</w:t>
            </w:r>
          </w:p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</w:p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Умение договариваться о распределении ролей в совмест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ной деятельности, осуществлять взаимный контроль в совмест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ной деятельности, общей цели и путей её достижения, осмыс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ливать собственное поведение и поведение окружающих.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Развитие этических чувств, доброжелательности и эмо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ционально-нравственной отзывчивости, понимания и сопере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живания чувствам других людей.</w:t>
            </w:r>
          </w:p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</w:p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Воспитание художественно-эстетического вкуса, эстетиче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ских потребностей, ценностей и чувств на основе опыта слу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 xml:space="preserve">шания и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заучивания наизусть произведений художественной литературы.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Наблюдать: проводить разметку текста, определять логические ударения, слова для выделения голосом, паузы – логические и психологические с помощью учителя и самостоятельно.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Наблюдать: сравнивать произведения разных жанров.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Ориентироваться в литературоведческих терминах, кратко характеризовать их.</w:t>
            </w:r>
          </w:p>
        </w:tc>
        <w:tc>
          <w:tcPr>
            <w:tcW w:w="992" w:type="dxa"/>
            <w:gridSpan w:val="3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21.10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</w:t>
            </w: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одготовить сообщение о Пушкине.</w:t>
            </w:r>
          </w:p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62-63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Pr="00A8589F" w:rsidRDefault="00937BB4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38</w:t>
            </w:r>
          </w:p>
        </w:tc>
        <w:tc>
          <w:tcPr>
            <w:tcW w:w="1702" w:type="dxa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А. Пушкин. 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Лирические стихотворения.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Из каких отдельных зарисовок складывается общая картина осени, созданная поэтом? Из каких  слов ясно , что зима долго не наступает?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определять эмоциональный тон персонажа;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 xml:space="preserve">–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проводить лексическую работу;</w:t>
            </w:r>
          </w:p>
          <w:p w:rsidR="00A73543" w:rsidRPr="00A8589F" w:rsidRDefault="00A73543" w:rsidP="00A73543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создавать небольшой устный текст на заданную тему.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Умение договариваться о распределении ролей в совмест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ной деятельности, осуществлять взаимный контроль в совмест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 xml:space="preserve">ной деятельности, общей цели и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путей её достижения, осмыс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ливать собственное поведение и поведение окружающих.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Воспитание художественно-эстетического вкуса, эстетиче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 xml:space="preserve">ских потребностей, ценностей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и чувств на основе опыта слу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шания и заучивания наизусть произведений художественной литературы.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Наблюдать: сравнивать произведения разных жанров.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Ориентироваться в литературоведческих терминах, кратко характеризовать их.</w:t>
            </w:r>
          </w:p>
        </w:tc>
        <w:tc>
          <w:tcPr>
            <w:tcW w:w="992" w:type="dxa"/>
            <w:gridSpan w:val="3"/>
          </w:tcPr>
          <w:p w:rsidR="00A73543" w:rsidRPr="00A8589F" w:rsidRDefault="004C5964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22.10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Выучить любое стихотворение.</w:t>
            </w:r>
          </w:p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64-65</w:t>
            </w:r>
          </w:p>
        </w:tc>
      </w:tr>
      <w:tr w:rsidR="00366AE4" w:rsidRPr="00A8589F" w:rsidTr="00291561">
        <w:trPr>
          <w:trHeight w:val="147"/>
        </w:trPr>
        <w:tc>
          <w:tcPr>
            <w:tcW w:w="706" w:type="dxa"/>
          </w:tcPr>
          <w:p w:rsidR="00366AE4" w:rsidRDefault="0097595C" w:rsidP="00366AE4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39</w:t>
            </w:r>
          </w:p>
        </w:tc>
        <w:tc>
          <w:tcPr>
            <w:tcW w:w="1702" w:type="dxa"/>
          </w:tcPr>
          <w:p w:rsidR="00366AE4" w:rsidRPr="00A8589F" w:rsidRDefault="00366AE4" w:rsidP="00366AE4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А. Пушкин. </w:t>
            </w:r>
          </w:p>
          <w:p w:rsidR="00366AE4" w:rsidRPr="00A8589F" w:rsidRDefault="00366AE4" w:rsidP="00366AE4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Лирические стихотворения.</w:t>
            </w:r>
          </w:p>
          <w:p w:rsidR="00366AE4" w:rsidRPr="00A8589F" w:rsidRDefault="00366AE4" w:rsidP="00366AE4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366AE4" w:rsidRPr="00A8589F" w:rsidRDefault="00366AE4" w:rsidP="00366AE4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366AE4" w:rsidRPr="00A8589F" w:rsidRDefault="00366AE4" w:rsidP="00366AE4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366AE4" w:rsidRPr="00A8589F" w:rsidRDefault="00366AE4" w:rsidP="00366AE4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366AE4" w:rsidRPr="00A8589F" w:rsidRDefault="00366AE4" w:rsidP="00366AE4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366AE4" w:rsidRPr="00A8589F" w:rsidRDefault="00366AE4" w:rsidP="00366AE4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366AE4" w:rsidRPr="00A8589F" w:rsidRDefault="00366AE4" w:rsidP="00366AE4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366AE4" w:rsidRPr="00A8589F" w:rsidRDefault="00366AE4" w:rsidP="00366AE4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366AE4" w:rsidRPr="00A8589F" w:rsidRDefault="00366AE4" w:rsidP="00366AE4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366AE4" w:rsidRPr="00A8589F" w:rsidRDefault="00366AE4" w:rsidP="00366AE4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2127" w:type="dxa"/>
            <w:gridSpan w:val="2"/>
          </w:tcPr>
          <w:p w:rsidR="00366AE4" w:rsidRPr="00A8589F" w:rsidRDefault="00366AE4" w:rsidP="00366AE4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Из каких отдельных зарисовок складывается общая картина осени, созданная поэтом? Из каких  слов ясно , что зима долго не наступает?</w:t>
            </w:r>
          </w:p>
        </w:tc>
        <w:tc>
          <w:tcPr>
            <w:tcW w:w="2694" w:type="dxa"/>
            <w:gridSpan w:val="3"/>
          </w:tcPr>
          <w:p w:rsidR="00366AE4" w:rsidRPr="00A8589F" w:rsidRDefault="00366AE4" w:rsidP="00366AE4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366AE4" w:rsidRPr="00A8589F" w:rsidRDefault="00366AE4" w:rsidP="00366AE4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определять эмоциональный тон персонажа;</w:t>
            </w:r>
          </w:p>
          <w:p w:rsidR="00366AE4" w:rsidRPr="00A8589F" w:rsidRDefault="00366AE4" w:rsidP="00366AE4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 xml:space="preserve">–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проводить лексическую работу;</w:t>
            </w:r>
          </w:p>
          <w:p w:rsidR="00366AE4" w:rsidRPr="00A8589F" w:rsidRDefault="00366AE4" w:rsidP="00366AE4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создавать небольшой устный текст на заданную тему.</w:t>
            </w:r>
          </w:p>
        </w:tc>
        <w:tc>
          <w:tcPr>
            <w:tcW w:w="2124" w:type="dxa"/>
            <w:gridSpan w:val="2"/>
          </w:tcPr>
          <w:p w:rsidR="00366AE4" w:rsidRPr="00A8589F" w:rsidRDefault="00366AE4" w:rsidP="00366AE4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Умение договариваться о распределении ролей в совмест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ной деятельности, осуществлять взаимный контроль в совмест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ной деятельности, общей цели и путей её достижения, осмыс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ливать собственное поведение и поведение окружающих.</w:t>
            </w:r>
          </w:p>
        </w:tc>
        <w:tc>
          <w:tcPr>
            <w:tcW w:w="1419" w:type="dxa"/>
            <w:gridSpan w:val="2"/>
          </w:tcPr>
          <w:p w:rsidR="00366AE4" w:rsidRPr="00A8589F" w:rsidRDefault="00366AE4" w:rsidP="00366AE4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Воспитание художественно-эстетического вкуса, эстетиче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ских потребностей, ценностей и чувств на основе опыта слу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 xml:space="preserve">шания и заучивания наизусть произведений художественной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литературы.</w:t>
            </w:r>
          </w:p>
        </w:tc>
        <w:tc>
          <w:tcPr>
            <w:tcW w:w="2127" w:type="dxa"/>
            <w:gridSpan w:val="2"/>
          </w:tcPr>
          <w:p w:rsidR="00366AE4" w:rsidRPr="00A8589F" w:rsidRDefault="00366AE4" w:rsidP="00366AE4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Наблюдать: сравнивать произведения разных жанров.</w:t>
            </w:r>
          </w:p>
          <w:p w:rsidR="00366AE4" w:rsidRPr="00A8589F" w:rsidRDefault="00366AE4" w:rsidP="00366AE4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Ориентироваться в литературоведческих терминах, кратко характеризовать их.</w:t>
            </w:r>
          </w:p>
        </w:tc>
        <w:tc>
          <w:tcPr>
            <w:tcW w:w="992" w:type="dxa"/>
            <w:gridSpan w:val="3"/>
          </w:tcPr>
          <w:p w:rsidR="00366AE4" w:rsidRPr="00A8589F" w:rsidRDefault="004C5964" w:rsidP="00366AE4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23.10</w:t>
            </w:r>
          </w:p>
        </w:tc>
        <w:tc>
          <w:tcPr>
            <w:tcW w:w="851" w:type="dxa"/>
          </w:tcPr>
          <w:p w:rsidR="00366AE4" w:rsidRPr="00A8589F" w:rsidRDefault="00366AE4" w:rsidP="00366AE4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366AE4" w:rsidRDefault="00366AE4" w:rsidP="00366AE4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Выучить любое стихотворение.</w:t>
            </w:r>
          </w:p>
          <w:p w:rsidR="00366AE4" w:rsidRPr="00A8589F" w:rsidRDefault="00366AE4" w:rsidP="00366AE4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64-65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Pr="00A8589F" w:rsidRDefault="0097595C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40</w:t>
            </w:r>
          </w:p>
        </w:tc>
        <w:tc>
          <w:tcPr>
            <w:tcW w:w="1702" w:type="dxa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А.С.Пушкин 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«Зимнее утро».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Есть ли разница в изображении зимнего вечера и зимнего утра в стихотворении?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определять тему и главную мысль произведения;</w:t>
            </w:r>
          </w:p>
          <w:p w:rsidR="00A73543" w:rsidRPr="00A8589F" w:rsidRDefault="00A73543" w:rsidP="00A73543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выразительно читать произведения наизусть.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Овладение способностью принимать и сохранять цели и задачи учебной деятельности, поиска средств её осуществления.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Формирование уважительного отношения к иному мне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нию, истории и культуре других народов, выработка умения тер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пимо относиться к людям иной национальной принадлежности.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Выразительно читать небольшие стихотворные произведения.</w:t>
            </w:r>
          </w:p>
        </w:tc>
        <w:tc>
          <w:tcPr>
            <w:tcW w:w="992" w:type="dxa"/>
            <w:gridSpan w:val="3"/>
          </w:tcPr>
          <w:p w:rsidR="00A73543" w:rsidRPr="00A8589F" w:rsidRDefault="004C5964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24.10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Выразительно читать стихотворение.</w:t>
            </w:r>
          </w:p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66-67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  <w:tcBorders>
              <w:right w:val="single" w:sz="4" w:space="0" w:color="auto"/>
            </w:tcBorders>
          </w:tcPr>
          <w:p w:rsidR="00A73543" w:rsidRPr="00A8589F" w:rsidRDefault="0097595C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41</w:t>
            </w:r>
          </w:p>
        </w:tc>
        <w:tc>
          <w:tcPr>
            <w:tcW w:w="1702" w:type="dxa"/>
            <w:tcBorders>
              <w:left w:val="single" w:sz="4" w:space="0" w:color="auto"/>
              <w:right w:val="single" w:sz="4" w:space="0" w:color="auto"/>
            </w:tcBorders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А.С.Пушкин 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«Зимний вечер».</w:t>
            </w:r>
          </w:p>
        </w:tc>
        <w:tc>
          <w:tcPr>
            <w:tcW w:w="2127" w:type="dxa"/>
            <w:gridSpan w:val="2"/>
            <w:tcBorders>
              <w:left w:val="single" w:sz="4" w:space="0" w:color="auto"/>
            </w:tcBorders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Есть ли разница в изображении зимнего вечера и зимнего утра в стихотворении?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Участие в диалоге при обсуждении произведения. Выражение личного отношения к прочитанному, аргументация своей позиции с привлечением текста произведения.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Освоение способами решения проблем творческого и по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искового характера.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Овладение начальными навыками адаптации к школе, к школьному коллективу.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Анализировать особенности авторских выразительных средств, соотносить их с жанром произведения.</w:t>
            </w:r>
          </w:p>
        </w:tc>
        <w:tc>
          <w:tcPr>
            <w:tcW w:w="992" w:type="dxa"/>
            <w:gridSpan w:val="3"/>
          </w:tcPr>
          <w:p w:rsidR="00A73543" w:rsidRPr="00A8589F" w:rsidRDefault="004C5964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05</w:t>
            </w:r>
            <w:r w:rsidR="00A73543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.11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Выразительно читать стихотворение.</w:t>
            </w:r>
          </w:p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68-69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  <w:tcBorders>
              <w:right w:val="single" w:sz="4" w:space="0" w:color="auto"/>
            </w:tcBorders>
          </w:tcPr>
          <w:p w:rsidR="00A73543" w:rsidRPr="00A8589F" w:rsidRDefault="0097595C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42</w:t>
            </w:r>
          </w:p>
        </w:tc>
        <w:tc>
          <w:tcPr>
            <w:tcW w:w="1702" w:type="dxa"/>
            <w:tcBorders>
              <w:left w:val="single" w:sz="4" w:space="0" w:color="auto"/>
            </w:tcBorders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А.С.Пушкин 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«Сказка  о царе </w:t>
            </w:r>
            <w:proofErr w:type="spellStart"/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Салтане</w:t>
            </w:r>
            <w:proofErr w:type="spellEnd"/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».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Можно ли это произведение назвать сказкой?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Почувствовали  ли вы отношение автора к своим героям?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Пересказ текста. Умение ставить вопросы по содержанию прочитанного, отвечать на них.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Формирование умения планировать, контролировать и оценивать учебные действия в соответствии с поставленной задачей и условиями её реализации, определять наиболее эф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фективные способы достижения результата.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Принятие и освоение социальной роли обучающегося, развитие мотивов учебной деятельности и формирование лич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ностного смысла учения.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Наблюдать: проводить разметку текста, определять логические ударения, слова для выделения голосом, паузы – логические и психологические с помощью учителя и самостоятельно.</w:t>
            </w:r>
          </w:p>
        </w:tc>
        <w:tc>
          <w:tcPr>
            <w:tcW w:w="992" w:type="dxa"/>
            <w:gridSpan w:val="3"/>
          </w:tcPr>
          <w:p w:rsidR="00A73543" w:rsidRPr="00A8589F" w:rsidRDefault="004C5964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06</w:t>
            </w:r>
            <w:r w:rsidR="00A73543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.11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Читать сказку.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Pr="00A8589F" w:rsidRDefault="0097595C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43</w:t>
            </w:r>
          </w:p>
        </w:tc>
        <w:tc>
          <w:tcPr>
            <w:tcW w:w="1702" w:type="dxa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А.С.Пушкин 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«Сказка о царе </w:t>
            </w:r>
            <w:proofErr w:type="spellStart"/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Салтане</w:t>
            </w:r>
            <w:proofErr w:type="spellEnd"/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».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Можно ли «Сказку  о царе </w:t>
            </w:r>
            <w:proofErr w:type="spellStart"/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Салтане</w:t>
            </w:r>
            <w:proofErr w:type="spellEnd"/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… » сравнить с народной?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Построение небольшого монологического высказывания о произведении (героях, событиях).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формирование умения понимать причины успеха/неуспеха учебной деятельности и способности конструктивно действовать даже в ситуациях неуспеха.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развитие самостоятельности и личной ответственности за свои поступки на основе представлений о нравственных нормах общения.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Работать с учебным текстом, прочитанным самостоятельно: определять его цель.</w:t>
            </w:r>
          </w:p>
        </w:tc>
        <w:tc>
          <w:tcPr>
            <w:tcW w:w="992" w:type="dxa"/>
            <w:gridSpan w:val="3"/>
          </w:tcPr>
          <w:p w:rsidR="00A73543" w:rsidRPr="00A8589F" w:rsidRDefault="004C5964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07</w:t>
            </w:r>
            <w:r w:rsidR="00A73543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.11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Читать сказку.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Default="0097595C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44</w:t>
            </w:r>
          </w:p>
        </w:tc>
        <w:tc>
          <w:tcPr>
            <w:tcW w:w="1702" w:type="dxa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А.С.Пушкин 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«Сказка о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 xml:space="preserve">царе </w:t>
            </w:r>
            <w:proofErr w:type="spellStart"/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Салтане</w:t>
            </w:r>
            <w:proofErr w:type="spellEnd"/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».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Можно ли «Сказку  о царе </w:t>
            </w:r>
            <w:proofErr w:type="spellStart"/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Салтане</w:t>
            </w:r>
            <w:proofErr w:type="spellEnd"/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… » сравнить с народной?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 xml:space="preserve">Построение небольшого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монологического высказывания о произведении (героях, событиях).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 xml:space="preserve">формирование умения понимать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причины успеха/неуспеха учебной деятельности и способности конструктивно действовать даже в ситуациях неуспеха.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развитие самостояте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льности и личной ответственности за свои поступки на основе представлений о нравственных нормах общения.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 xml:space="preserve">Работать с учебным текстом,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прочитанным самостоятельно: определять его цель.</w:t>
            </w:r>
          </w:p>
        </w:tc>
        <w:tc>
          <w:tcPr>
            <w:tcW w:w="992" w:type="dxa"/>
            <w:gridSpan w:val="3"/>
          </w:tcPr>
          <w:p w:rsidR="00A73543" w:rsidRPr="00A8589F" w:rsidRDefault="004C5964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10</w:t>
            </w:r>
            <w:r w:rsidR="00A73543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.11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Дочитать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сказку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азд</w:t>
            </w: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елить</w:t>
            </w:r>
            <w:proofErr w:type="spellEnd"/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текст </w:t>
            </w: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на части. </w:t>
            </w:r>
          </w:p>
        </w:tc>
      </w:tr>
      <w:tr w:rsidR="00A73543" w:rsidRPr="00A8589F" w:rsidTr="00291561">
        <w:trPr>
          <w:trHeight w:val="4807"/>
        </w:trPr>
        <w:tc>
          <w:tcPr>
            <w:tcW w:w="706" w:type="dxa"/>
          </w:tcPr>
          <w:p w:rsidR="00A73543" w:rsidRPr="00A8589F" w:rsidRDefault="0097595C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45</w:t>
            </w:r>
          </w:p>
        </w:tc>
        <w:tc>
          <w:tcPr>
            <w:tcW w:w="1702" w:type="dxa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А.С.Пушкин 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«Сказка о царе </w:t>
            </w:r>
            <w:proofErr w:type="spellStart"/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Салтане</w:t>
            </w:r>
            <w:proofErr w:type="spellEnd"/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».</w:t>
            </w:r>
          </w:p>
          <w:p w:rsidR="00A73543" w:rsidRPr="003146C1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Чему сказка А.С. Пушкина интересна современному читателю?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 xml:space="preserve">–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объяснять авторское и собственное отношение к персонажам;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работать с иллюстрациями;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определять тему и главную мысль произведения;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делить текст на смысловые части.</w:t>
            </w:r>
          </w:p>
          <w:p w:rsidR="00A73543" w:rsidRPr="00A8589F" w:rsidRDefault="00A73543" w:rsidP="00A73543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Использование знаково-символических средств представ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ления информации о книгах.</w:t>
            </w:r>
          </w:p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Развитие навыков сотрудничества со взрослыми и сверст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никами в разных социальных ситуациях, умения избегать кон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фликтов и находить выходы из спорных ситуаций, умения срав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 xml:space="preserve">нивать поступки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героев литературных произведений со своими собственными поступками, осмысливать поступки героев.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Участвовать в диалоге: понимать вопросы собеседника и отвечать на них в соответствии с правилами речевого общения.</w:t>
            </w:r>
          </w:p>
        </w:tc>
        <w:tc>
          <w:tcPr>
            <w:tcW w:w="992" w:type="dxa"/>
            <w:gridSpan w:val="3"/>
          </w:tcPr>
          <w:p w:rsidR="00A73543" w:rsidRPr="00A8589F" w:rsidRDefault="004C5964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11</w:t>
            </w:r>
            <w:r w:rsidR="00A73543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.11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Нарисовать иллюстрацию</w:t>
            </w:r>
          </w:p>
        </w:tc>
      </w:tr>
      <w:tr w:rsidR="00A73543" w:rsidRPr="00A8589F" w:rsidTr="00291561">
        <w:trPr>
          <w:trHeight w:val="4807"/>
        </w:trPr>
        <w:tc>
          <w:tcPr>
            <w:tcW w:w="706" w:type="dxa"/>
          </w:tcPr>
          <w:p w:rsidR="00A73543" w:rsidRDefault="0097595C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46</w:t>
            </w:r>
          </w:p>
        </w:tc>
        <w:tc>
          <w:tcPr>
            <w:tcW w:w="1702" w:type="dxa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А.С.Пушкин 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«Сказка о царе </w:t>
            </w:r>
            <w:proofErr w:type="spellStart"/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Салтане</w:t>
            </w:r>
            <w:proofErr w:type="spellEnd"/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».</w:t>
            </w:r>
          </w:p>
          <w:p w:rsidR="00A73543" w:rsidRPr="003146C1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Чему сказка А.С. Пушкина интересна современному читателю?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 xml:space="preserve">–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объяснять авторское и собственное отношение к персонажам;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работать с иллюстрациями;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определять тему и главную мысль произведения;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делить текст на смысловые части.</w:t>
            </w:r>
          </w:p>
          <w:p w:rsidR="00A73543" w:rsidRPr="00A8589F" w:rsidRDefault="00A73543" w:rsidP="00A73543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Использование знаково-символических средств представ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ления информации о книгах.</w:t>
            </w:r>
          </w:p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Развитие навыков сотрудничества со взрослыми и сверст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никами в разных социальных ситуациях, умения избегать кон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фликтов и находить выходы из спорных ситуаций, умения срав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 xml:space="preserve">нивать поступки героев литературных произведений со своими собственными поступками, осмысливать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поступки героев.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Участвовать в диалоге: понимать вопросы собеседника и отвечать на них в соответствии с правилами речевого общения.</w:t>
            </w:r>
          </w:p>
        </w:tc>
        <w:tc>
          <w:tcPr>
            <w:tcW w:w="992" w:type="dxa"/>
            <w:gridSpan w:val="3"/>
          </w:tcPr>
          <w:p w:rsidR="00A73543" w:rsidRPr="00A8589F" w:rsidRDefault="004C5964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12</w:t>
            </w:r>
            <w:r w:rsidR="00A73543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.11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Нарисовать иллюстрацию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Pr="00A8589F" w:rsidRDefault="0097595C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47</w:t>
            </w:r>
          </w:p>
        </w:tc>
        <w:tc>
          <w:tcPr>
            <w:tcW w:w="1702" w:type="dxa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Рисунки 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И. </w:t>
            </w:r>
            <w:proofErr w:type="spellStart"/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Билибина</w:t>
            </w:r>
            <w:proofErr w:type="spellEnd"/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к сказке. Соотнесение рисунков с художественным текстом.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Cs/>
                <w:iCs/>
                <w:kern w:val="1"/>
                <w:sz w:val="24"/>
                <w:szCs w:val="24"/>
                <w:lang w:eastAsia="ru-RU"/>
              </w:rPr>
              <w:t>Что нового узнали в этом разделе?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определять эмоциональный тон персонажа;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 xml:space="preserve">–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проводить лексическую работу;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создавать небольшой устный текст на заданную тему.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Умение договариваться о распределении ролей в совмест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ной деятельности, осуществлять взаимный контроль в совмест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ной деятельности, общей цели и путей её достижения, осмыс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 xml:space="preserve">ливать собственное поведение и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поведение окружающих.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Формирование чувства гордости за свою Родину, её исто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рию, российский народ, становление гуманистических и де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мократических ценностны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х ориентации многонационального российского общества.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Анализировать особенности авторских выразительных средств, соотносить их с жанром произведения.</w:t>
            </w:r>
          </w:p>
        </w:tc>
        <w:tc>
          <w:tcPr>
            <w:tcW w:w="992" w:type="dxa"/>
            <w:gridSpan w:val="3"/>
          </w:tcPr>
          <w:p w:rsidR="00A73543" w:rsidRPr="00A8589F" w:rsidRDefault="004C5964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13</w:t>
            </w:r>
            <w:r w:rsidR="00A73543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.11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Задание №8, с.102</w:t>
            </w:r>
          </w:p>
        </w:tc>
      </w:tr>
      <w:tr w:rsidR="00C03BDD" w:rsidRPr="00A8589F" w:rsidTr="00291561">
        <w:trPr>
          <w:trHeight w:val="147"/>
        </w:trPr>
        <w:tc>
          <w:tcPr>
            <w:tcW w:w="706" w:type="dxa"/>
          </w:tcPr>
          <w:p w:rsidR="00C03BDD" w:rsidRDefault="0097595C" w:rsidP="00C03BDD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48</w:t>
            </w:r>
          </w:p>
        </w:tc>
        <w:tc>
          <w:tcPr>
            <w:tcW w:w="1702" w:type="dxa"/>
          </w:tcPr>
          <w:p w:rsidR="00C03BDD" w:rsidRPr="00A8589F" w:rsidRDefault="00C03BDD" w:rsidP="00C03BDD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Внеклассное чтение:</w:t>
            </w:r>
          </w:p>
          <w:p w:rsidR="00C03BDD" w:rsidRPr="00A8589F" w:rsidRDefault="00C03BDD" w:rsidP="00C03BDD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Великие русские писатели – детям.</w:t>
            </w:r>
          </w:p>
        </w:tc>
        <w:tc>
          <w:tcPr>
            <w:tcW w:w="2127" w:type="dxa"/>
            <w:gridSpan w:val="2"/>
          </w:tcPr>
          <w:p w:rsidR="00C03BDD" w:rsidRPr="00A8589F" w:rsidRDefault="00C03BDD" w:rsidP="00C03BDD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Какой из прочитанных рассказов произвёл на тебя самое сильное впечатление?</w:t>
            </w:r>
          </w:p>
          <w:p w:rsidR="00C03BDD" w:rsidRPr="00A8589F" w:rsidRDefault="00C03BDD" w:rsidP="00C03BDD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gridSpan w:val="3"/>
          </w:tcPr>
          <w:p w:rsidR="00C03BDD" w:rsidRPr="00A8589F" w:rsidRDefault="00C03BDD" w:rsidP="00C03BDD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C03BDD" w:rsidRPr="00A8589F" w:rsidRDefault="00C03BDD" w:rsidP="00C03BDD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 xml:space="preserve">–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объяснять авторское и собственное отношение к персонажам;</w:t>
            </w:r>
          </w:p>
          <w:p w:rsidR="00C03BDD" w:rsidRPr="00A8589F" w:rsidRDefault="00C03BDD" w:rsidP="00C03BDD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работать с иллюстрациями;</w:t>
            </w:r>
          </w:p>
          <w:p w:rsidR="00C03BDD" w:rsidRPr="00A8589F" w:rsidRDefault="00C03BDD" w:rsidP="00C03BDD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определять тему и главную мысль произведения;</w:t>
            </w:r>
          </w:p>
          <w:p w:rsidR="00C03BDD" w:rsidRPr="00A8589F" w:rsidRDefault="00C03BDD" w:rsidP="00C03BDD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делить текст на смысловые части.</w:t>
            </w:r>
          </w:p>
        </w:tc>
        <w:tc>
          <w:tcPr>
            <w:tcW w:w="2124" w:type="dxa"/>
            <w:gridSpan w:val="2"/>
          </w:tcPr>
          <w:p w:rsidR="00C03BDD" w:rsidRPr="00A8589F" w:rsidRDefault="00C03BDD" w:rsidP="00C03BDD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Освоение способами решения проблем творческого и по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искового характера.</w:t>
            </w:r>
          </w:p>
        </w:tc>
        <w:tc>
          <w:tcPr>
            <w:tcW w:w="1419" w:type="dxa"/>
            <w:gridSpan w:val="2"/>
          </w:tcPr>
          <w:p w:rsidR="00C03BDD" w:rsidRPr="00A8589F" w:rsidRDefault="00C03BDD" w:rsidP="00C03BDD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Формирование средствами литературных произведений целостного взгляда на мир в единстве и разнообразии природы, народов, культур и религий</w:t>
            </w:r>
          </w:p>
        </w:tc>
        <w:tc>
          <w:tcPr>
            <w:tcW w:w="2127" w:type="dxa"/>
            <w:gridSpan w:val="2"/>
          </w:tcPr>
          <w:p w:rsidR="00C03BDD" w:rsidRPr="00A8589F" w:rsidRDefault="00C03BDD" w:rsidP="00C03BDD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Анализировать особенности авторских выразительных средств, соотносить их с жанром произведения.</w:t>
            </w:r>
          </w:p>
        </w:tc>
        <w:tc>
          <w:tcPr>
            <w:tcW w:w="992" w:type="dxa"/>
            <w:gridSpan w:val="3"/>
          </w:tcPr>
          <w:p w:rsidR="00C03BDD" w:rsidRPr="00A8589F" w:rsidRDefault="004C5964" w:rsidP="00C03BDD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14.11</w:t>
            </w:r>
          </w:p>
        </w:tc>
        <w:tc>
          <w:tcPr>
            <w:tcW w:w="851" w:type="dxa"/>
          </w:tcPr>
          <w:p w:rsidR="00C03BDD" w:rsidRPr="00A8589F" w:rsidRDefault="00C03BDD" w:rsidP="00C03BDD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C03BDD" w:rsidRPr="00A8589F" w:rsidRDefault="00C03BDD" w:rsidP="00C03BDD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Читать произведения А.С.Пушкина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4</w:t>
            </w:r>
            <w:r w:rsidR="0097595C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9</w:t>
            </w:r>
          </w:p>
        </w:tc>
        <w:tc>
          <w:tcPr>
            <w:tcW w:w="1702" w:type="dxa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И. Крылов. Подготовка сообщения о 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И.А. Крылове на основе статьи учебника, книг о </w:t>
            </w: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Крылове.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Кто такой А.И. Крылов?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чем же его успех?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определять эмоциональный тон персонажа;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 xml:space="preserve">–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проводить лексическую работу;</w:t>
            </w:r>
          </w:p>
          <w:p w:rsidR="00A73543" w:rsidRPr="00A8589F" w:rsidRDefault="00A73543" w:rsidP="00A73543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 xml:space="preserve">– создавать небольшой устный текст на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заданную тему.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Активное использование речевых средств для решения коммуникативных и познавательных задач.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 xml:space="preserve">Наличие мотивации к творческому труду и бережному отношению к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материальным и духовным ценностям, формиро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вание установки на безопасный, здоровый образ жизни.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 xml:space="preserve">Сравнивать самостоятельно прочитанный текст (художественный, научно-популярный, учебный)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определять особенности каждого: цель, структура, художественные средства.</w:t>
            </w:r>
          </w:p>
        </w:tc>
        <w:tc>
          <w:tcPr>
            <w:tcW w:w="992" w:type="dxa"/>
            <w:gridSpan w:val="3"/>
          </w:tcPr>
          <w:p w:rsidR="00A73543" w:rsidRPr="00A8589F" w:rsidRDefault="004C5964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17</w:t>
            </w:r>
            <w:r w:rsidR="00A73543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.11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Default="00A73543" w:rsidP="00A735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Подготовить сообщение о Крылове.</w:t>
            </w:r>
          </w:p>
          <w:p w:rsidR="00A73543" w:rsidRPr="00A8589F" w:rsidRDefault="00A73543" w:rsidP="00A73543">
            <w:pPr>
              <w:spacing w:after="0" w:line="240" w:lineRule="auto"/>
              <w:rPr>
                <w:rFonts w:ascii="Times New Roman" w:eastAsia="Andale Sans UI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106-107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Pr="00A8589F" w:rsidRDefault="0097595C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50</w:t>
            </w:r>
          </w:p>
        </w:tc>
        <w:tc>
          <w:tcPr>
            <w:tcW w:w="1702" w:type="dxa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И.А. Крылов «Мартышка и очки».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Почему  баснописец выбрал для своей басни именно Мартышку?</w:t>
            </w:r>
          </w:p>
          <w:p w:rsidR="00A73543" w:rsidRPr="00A8589F" w:rsidRDefault="00A73543" w:rsidP="00A73543">
            <w:pPr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Если бы не было морали в басне, то бы вы догадались, какие недостатки людей высмеиваются?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подбирать пословицы и поговорки к прочитанному произведению;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анализировать поступки главных героев;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пересказывать с опорой на картинный план;</w:t>
            </w:r>
          </w:p>
          <w:p w:rsidR="00A73543" w:rsidRPr="00A8589F" w:rsidRDefault="00A73543" w:rsidP="00A73543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делить текст на смысловые части.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Использование различных способов поиска учебной ин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формации в справочниках, словарях, энциклопедиях и интер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претации информации в соответствии с коммуникативными и познавательными задачами.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Формирование чувства гордости за свою Родину, её исто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рию, российский народ, становление гуманистических и де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 xml:space="preserve">мократических ценностных ориентации многонационального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российского общества.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Воспринимать и различать на слух произведения разных жанров в исполнении учителя, учащихся, мастеров художественного слова, оценивать свои эмоциональные реакции.</w:t>
            </w:r>
          </w:p>
        </w:tc>
        <w:tc>
          <w:tcPr>
            <w:tcW w:w="992" w:type="dxa"/>
            <w:gridSpan w:val="3"/>
          </w:tcPr>
          <w:p w:rsidR="00A73543" w:rsidRPr="00A8589F" w:rsidRDefault="004C5964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18</w:t>
            </w:r>
            <w:r w:rsidR="00A73543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.11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Выучить наизусть.</w:t>
            </w:r>
          </w:p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108-109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Default="0097595C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51</w:t>
            </w:r>
          </w:p>
        </w:tc>
        <w:tc>
          <w:tcPr>
            <w:tcW w:w="1702" w:type="dxa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И.А. Крылов «Мартышка и очки».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Почему  баснописец выбрал для своей басни именно Мартышку?</w:t>
            </w:r>
          </w:p>
          <w:p w:rsidR="00A73543" w:rsidRPr="00A8589F" w:rsidRDefault="00A73543" w:rsidP="00A73543">
            <w:pPr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Если бы не было морали в басне, то бы вы догадались, какие недостатки людей высмеиваются?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подбирать пословицы и поговорки к прочитанному произведению;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анализировать поступки главных героев;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пересказывать с опорой на картинный план;</w:t>
            </w:r>
          </w:p>
          <w:p w:rsidR="00A73543" w:rsidRPr="00A8589F" w:rsidRDefault="00A73543" w:rsidP="00A73543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делить текст на смысловые части.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Использование различных способов поиска учебной ин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формации в справочниках, словарях, энциклопедиях и интер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претации информации в соответствии с коммуникативными и познавательными задачами.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Формирование чувства гордости за свою Родину, её исто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рию, российский народ, становление гуманистических и де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мократических ценностных ориентации многонационального российского общества.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Воспринимать и различать на слух произведения разных жанров в исполнении учителя, учащихся, мастеров художественного слова, оценивать свои эмоциональные реакции.</w:t>
            </w:r>
          </w:p>
        </w:tc>
        <w:tc>
          <w:tcPr>
            <w:tcW w:w="992" w:type="dxa"/>
            <w:gridSpan w:val="3"/>
          </w:tcPr>
          <w:p w:rsidR="00A73543" w:rsidRPr="00A8589F" w:rsidRDefault="004C5964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19</w:t>
            </w:r>
            <w:r w:rsidR="00A73543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.11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109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Pr="00A8589F" w:rsidRDefault="0097595C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52</w:t>
            </w:r>
          </w:p>
        </w:tc>
        <w:tc>
          <w:tcPr>
            <w:tcW w:w="1702" w:type="dxa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И.А. Крылов «Ворона и Лисица».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чём сила басни?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Что высмеивают, обличают басни Крылова?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 xml:space="preserve">–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объяснять авторское и собственное отношение к персонажам;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работать с иллюстрациями;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– определять тему и главную мысль произведения;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делить текст на смысловые части.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 xml:space="preserve">Овладение логическими действиями сравнения, анализа, синтеза, обобщения,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классификации по родовидовым призна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кам, установления причинно-следственных связей, построения рассуждений.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 xml:space="preserve">Воспитание художественно-эстетического вкуса,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эстетиче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ских потребностей, ценностей и чувств на основе опыта слу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шания и заучивания наизусть произведений художественной литературы.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Выразительно читать стихотворные произведения по памяти.</w:t>
            </w:r>
          </w:p>
        </w:tc>
        <w:tc>
          <w:tcPr>
            <w:tcW w:w="992" w:type="dxa"/>
            <w:gridSpan w:val="3"/>
          </w:tcPr>
          <w:p w:rsidR="00A73543" w:rsidRPr="00A8589F" w:rsidRDefault="004C5964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20</w:t>
            </w:r>
            <w:r w:rsidR="00A73543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.11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Выразительно читать</w:t>
            </w: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Default="0097595C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53</w:t>
            </w:r>
          </w:p>
        </w:tc>
        <w:tc>
          <w:tcPr>
            <w:tcW w:w="1702" w:type="dxa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И.А. Крылов «Ворона и Лисица».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чём сила басни?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Что высмеивают, обличают басни Крылова?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 xml:space="preserve">–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объяснять авторское и собственное отношение к персонажам;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работать с иллюстрациями;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определять тему и главную мысль произведения;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делить текст на смысловые части.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Овладение логическими действиями сравнения, анализа, синтеза, обобщения, классификации по родовидовым призна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кам, установления причинно-следственных связей, построения рассуждений.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Воспитание художественно-эстетического вкуса, эстетиче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ских потребностей, ценностей и чувств на основе опыта слу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 xml:space="preserve">шания и заучивания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наизусть произведений художественной литературы.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Выразительно читать стихотворные произведения по памяти.</w:t>
            </w:r>
          </w:p>
        </w:tc>
        <w:tc>
          <w:tcPr>
            <w:tcW w:w="992" w:type="dxa"/>
            <w:gridSpan w:val="3"/>
          </w:tcPr>
          <w:p w:rsidR="00A73543" w:rsidRPr="00A8589F" w:rsidRDefault="004C5964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21</w:t>
            </w:r>
            <w:r w:rsidR="00A73543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.11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Выразительно читать</w:t>
            </w: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C03BDD" w:rsidRPr="00A8589F" w:rsidTr="00291561">
        <w:trPr>
          <w:trHeight w:val="147"/>
        </w:trPr>
        <w:tc>
          <w:tcPr>
            <w:tcW w:w="706" w:type="dxa"/>
          </w:tcPr>
          <w:p w:rsidR="00C03BDD" w:rsidRDefault="0097595C" w:rsidP="00C03BDD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54</w:t>
            </w:r>
          </w:p>
        </w:tc>
        <w:tc>
          <w:tcPr>
            <w:tcW w:w="1702" w:type="dxa"/>
          </w:tcPr>
          <w:p w:rsidR="00C03BDD" w:rsidRPr="00A8589F" w:rsidRDefault="00C03BDD" w:rsidP="00C03BDD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Внеклассное чтение:</w:t>
            </w:r>
          </w:p>
          <w:p w:rsidR="00C03BDD" w:rsidRPr="00A8589F" w:rsidRDefault="00C03BDD" w:rsidP="00C03BDD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Великие русские писатели – детям.</w:t>
            </w:r>
          </w:p>
        </w:tc>
        <w:tc>
          <w:tcPr>
            <w:tcW w:w="2127" w:type="dxa"/>
            <w:gridSpan w:val="2"/>
          </w:tcPr>
          <w:p w:rsidR="00C03BDD" w:rsidRPr="00A8589F" w:rsidRDefault="00C03BDD" w:rsidP="00C03BDD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Какой из прочитанных рассказов произвёл на тебя самое сильное впечатление?</w:t>
            </w:r>
          </w:p>
          <w:p w:rsidR="00C03BDD" w:rsidRPr="00A8589F" w:rsidRDefault="00C03BDD" w:rsidP="00C03BDD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gridSpan w:val="3"/>
          </w:tcPr>
          <w:p w:rsidR="00C03BDD" w:rsidRPr="00A8589F" w:rsidRDefault="00C03BDD" w:rsidP="00C03BDD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C03BDD" w:rsidRPr="00A8589F" w:rsidRDefault="00C03BDD" w:rsidP="00C03BDD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 xml:space="preserve">–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объяснять авторское и собственное отношение к персонажам;</w:t>
            </w:r>
          </w:p>
          <w:p w:rsidR="00C03BDD" w:rsidRPr="00A8589F" w:rsidRDefault="00C03BDD" w:rsidP="00C03BDD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работать с иллюстрациями;</w:t>
            </w:r>
          </w:p>
          <w:p w:rsidR="00C03BDD" w:rsidRPr="00A8589F" w:rsidRDefault="00C03BDD" w:rsidP="00C03BDD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определять тему и главную мысль произведения;</w:t>
            </w:r>
          </w:p>
          <w:p w:rsidR="00C03BDD" w:rsidRPr="00A8589F" w:rsidRDefault="00C03BDD" w:rsidP="00C03BDD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делить текст на смысловые части.</w:t>
            </w:r>
          </w:p>
        </w:tc>
        <w:tc>
          <w:tcPr>
            <w:tcW w:w="2124" w:type="dxa"/>
            <w:gridSpan w:val="2"/>
          </w:tcPr>
          <w:p w:rsidR="00C03BDD" w:rsidRPr="00A8589F" w:rsidRDefault="00C03BDD" w:rsidP="00C03BDD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Освоение способами решения проблем творческого и по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искового характера.</w:t>
            </w:r>
          </w:p>
        </w:tc>
        <w:tc>
          <w:tcPr>
            <w:tcW w:w="1419" w:type="dxa"/>
            <w:gridSpan w:val="2"/>
          </w:tcPr>
          <w:p w:rsidR="00C03BDD" w:rsidRPr="00A8589F" w:rsidRDefault="00C03BDD" w:rsidP="00C03BDD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Формирование средствами литературных произведений целостного взгляда на мир в единстве и разнообразии природы, народов, культур и религий</w:t>
            </w:r>
          </w:p>
        </w:tc>
        <w:tc>
          <w:tcPr>
            <w:tcW w:w="2127" w:type="dxa"/>
            <w:gridSpan w:val="2"/>
          </w:tcPr>
          <w:p w:rsidR="00C03BDD" w:rsidRPr="00A8589F" w:rsidRDefault="00C03BDD" w:rsidP="00C03BDD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Анализировать особенности авторских выразительных средств, соотносить их с жанром произведения.</w:t>
            </w:r>
          </w:p>
        </w:tc>
        <w:tc>
          <w:tcPr>
            <w:tcW w:w="992" w:type="dxa"/>
            <w:gridSpan w:val="3"/>
          </w:tcPr>
          <w:p w:rsidR="00C03BDD" w:rsidRPr="00A8589F" w:rsidRDefault="004C5964" w:rsidP="00C03BDD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24.11</w:t>
            </w:r>
          </w:p>
        </w:tc>
        <w:tc>
          <w:tcPr>
            <w:tcW w:w="851" w:type="dxa"/>
          </w:tcPr>
          <w:p w:rsidR="00C03BDD" w:rsidRPr="00A8589F" w:rsidRDefault="00C03BDD" w:rsidP="00C03BDD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C03BDD" w:rsidRPr="00A8589F" w:rsidRDefault="00C03BDD" w:rsidP="00C03BDD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Читать произведения Крылова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Pr="00A8589F" w:rsidRDefault="0097595C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55</w:t>
            </w:r>
          </w:p>
        </w:tc>
        <w:tc>
          <w:tcPr>
            <w:tcW w:w="1702" w:type="dxa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М.Ю. Лермонтов. Статья 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В. Воскобойникова. Подготовка сообщения о Лермонтове  </w:t>
            </w: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на основе статьи.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Cs/>
                <w:iCs/>
                <w:kern w:val="1"/>
                <w:sz w:val="24"/>
                <w:szCs w:val="24"/>
                <w:lang w:eastAsia="ru-RU"/>
              </w:rPr>
              <w:lastRenderedPageBreak/>
              <w:t>Что узнали о Лермонтове?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определять эмоциональный тон персонажа;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 xml:space="preserve">–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проводить лексическую работу;</w:t>
            </w:r>
          </w:p>
          <w:p w:rsidR="00A73543" w:rsidRPr="00A8589F" w:rsidRDefault="00A73543" w:rsidP="00A73543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создавать небольшой устный текст на заданную тему.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Готовность слушать собеседника и вести диалог, при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 xml:space="preserve">знавать различные точки зрения и право каждого иметь и излагать своё мнение и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аргументировать свою точку зрения и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vertAlign w:val="superscript"/>
                <w:lang w:eastAsia="ru-RU"/>
              </w:rPr>
              <w:t xml:space="preserve">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оценку событий.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Развитие этических чувств, доброжелательности и эмо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 xml:space="preserve">ционально-нравственной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отзывчивости, понимания и сопере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живания чувствам других людей.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 xml:space="preserve">Сравнивать самостоятельно прочитанный текст (художественный, научно-популярный, учебный) определять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особенности каждого: цель, структура, художественные средства.</w:t>
            </w:r>
          </w:p>
        </w:tc>
        <w:tc>
          <w:tcPr>
            <w:tcW w:w="992" w:type="dxa"/>
            <w:gridSpan w:val="3"/>
          </w:tcPr>
          <w:p w:rsidR="00A73543" w:rsidRPr="00A8589F" w:rsidRDefault="004C5964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25</w:t>
            </w:r>
            <w:r w:rsidR="00A73543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.11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Default="00A73543" w:rsidP="00A735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Подготовить сообщение о Лермонтове.</w:t>
            </w:r>
          </w:p>
          <w:p w:rsidR="00A73543" w:rsidRPr="00A8589F" w:rsidRDefault="00A73543" w:rsidP="00A73543">
            <w:pPr>
              <w:spacing w:after="0" w:line="240" w:lineRule="auto"/>
              <w:rPr>
                <w:rFonts w:ascii="Times New Roman" w:eastAsia="Andale Sans UI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114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Default="0097595C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56</w:t>
            </w:r>
          </w:p>
        </w:tc>
        <w:tc>
          <w:tcPr>
            <w:tcW w:w="1702" w:type="dxa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М.Ю. Лермонтов «Утёс»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Совпадают  ли по настроению стихотворение и содержание </w:t>
            </w:r>
          </w:p>
          <w:p w:rsidR="00A73543" w:rsidRPr="00A8589F" w:rsidRDefault="00A73543" w:rsidP="00A7354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картины  И. Шишкина?</w:t>
            </w:r>
          </w:p>
          <w:p w:rsidR="00A73543" w:rsidRPr="00A8589F" w:rsidRDefault="00A73543" w:rsidP="00A7354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чём особенность  стихотворения «Утес»?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Какие краски будут преобладать в иллюстрации,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определять эмоциональный тон персонажа;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 xml:space="preserve">–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проводить лексическую работу;</w:t>
            </w:r>
          </w:p>
          <w:p w:rsidR="00A73543" w:rsidRPr="00A8589F" w:rsidRDefault="00A73543" w:rsidP="00A73543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создавать небольшой устный текст на заданную тему.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Готовность конструктивно разрешать конфликты посред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ством учёта интересов сторон и сотрудничества.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Овладение начальными навыками адаптации к школе, к школьному коллективу.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Анализировать особенности авторских выразительных средств, соотносить их с жанром произведения.</w:t>
            </w:r>
          </w:p>
        </w:tc>
        <w:tc>
          <w:tcPr>
            <w:tcW w:w="992" w:type="dxa"/>
            <w:gridSpan w:val="3"/>
          </w:tcPr>
          <w:p w:rsidR="00A73543" w:rsidRPr="00A8589F" w:rsidRDefault="004C5964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26</w:t>
            </w:r>
            <w:r w:rsidR="00A73543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.11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Выучить наизусть </w:t>
            </w: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стихотворение.</w:t>
            </w:r>
          </w:p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115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Pr="00A8589F" w:rsidRDefault="0097595C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57</w:t>
            </w:r>
          </w:p>
        </w:tc>
        <w:tc>
          <w:tcPr>
            <w:tcW w:w="1702" w:type="dxa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М.Ю. Лермонтов «Горные вершины», 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«На севере диком стоит одиноко…».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Какую  музыку: печальную, грустную, протяжную, торжественную- вы могли бы подобрать к </w:t>
            </w:r>
            <w:proofErr w:type="spellStart"/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стих-нию</w:t>
            </w:r>
            <w:proofErr w:type="spellEnd"/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«Горные вершины»,?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анализировать взаимоотношения героев;</w:t>
            </w:r>
          </w:p>
          <w:p w:rsidR="00A73543" w:rsidRPr="00A8589F" w:rsidRDefault="00A73543" w:rsidP="00A73543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читать осознанно текст художественного произведения.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Умение договариваться о распределении ролей в совмест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ной деятельности, осуществлять взаимный контроль в совмест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 xml:space="preserve">ной деятельности, общей цели и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путей её достижения, осмыс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ливать собственное поведение и поведение окружающих.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Формирование уважительного отношения к иному мне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 xml:space="preserve">нию, истории и культуре других народов,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выработка умения тер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пимо относиться к людям иной национальной принадлежности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Выразительно читать стихотворные произведения по памяти.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gridSpan w:val="3"/>
          </w:tcPr>
          <w:p w:rsidR="00A73543" w:rsidRPr="00A8589F" w:rsidRDefault="004C5964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27</w:t>
            </w:r>
            <w:r w:rsidR="00A73543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.11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Выучить наизусть любое стихотворение</w:t>
            </w:r>
          </w:p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116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Default="0097595C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58</w:t>
            </w:r>
          </w:p>
        </w:tc>
        <w:tc>
          <w:tcPr>
            <w:tcW w:w="1702" w:type="dxa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Внеклассное чтение: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Великие русские писатели – детям.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Какой из прочитанных рассказов произвёл на тебя самое сильное впечатление?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 xml:space="preserve">–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объяснять авторское и собственное отношение к персонажам;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работать с иллюстрациями;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определять тему и главную мысль произведения;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делить текст на смысловые части.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Освоение способами решения проблем творческого и по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искового характера.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Формирование средствами литературных произведений целостного взгляда на мир в единстве и разнообразии природы, народов, культур и религий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Анализировать особенности авторских выразительных средств, соотносить их с жанром произведения.</w:t>
            </w:r>
          </w:p>
        </w:tc>
        <w:tc>
          <w:tcPr>
            <w:tcW w:w="992" w:type="dxa"/>
            <w:gridSpan w:val="3"/>
          </w:tcPr>
          <w:p w:rsidR="00A73543" w:rsidRPr="00A8589F" w:rsidRDefault="004C5964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28.11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Читать произведения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Лерман</w:t>
            </w: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того</w:t>
            </w:r>
            <w:proofErr w:type="spellEnd"/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Pr="00A8589F" w:rsidRDefault="0097595C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59</w:t>
            </w:r>
          </w:p>
        </w:tc>
        <w:tc>
          <w:tcPr>
            <w:tcW w:w="1702" w:type="dxa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Л. Толстой «Детство» (из воспоминаний писателя). Подготовка </w:t>
            </w: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сообщения.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Какую тайну он поведал своим братьям?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Какой  идеал он вынес из детства </w:t>
            </w: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и пронес через всю жизнь?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lastRenderedPageBreak/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анализировать взаимоотношения героев;</w:t>
            </w:r>
          </w:p>
          <w:p w:rsidR="00A73543" w:rsidRPr="00A8589F" w:rsidRDefault="00A73543" w:rsidP="00A73543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 xml:space="preserve">– читать осознанно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текст художественного произведения.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Освоение способами решения проблем творческого и по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 xml:space="preserve">искового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характера.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Развитие самостоятельности и личной ответствен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ности за свои поступки на основе представлений о нравственных нормах общения.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proofErr w:type="gramStart"/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 xml:space="preserve">Сравнивать самостоятельно прочитанный текст (художественный,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научно-популярный, учебный) определять особенности каждого: цель, структура, художественные средства.</w:t>
            </w:r>
            <w:proofErr w:type="gramEnd"/>
          </w:p>
        </w:tc>
        <w:tc>
          <w:tcPr>
            <w:tcW w:w="992" w:type="dxa"/>
            <w:gridSpan w:val="3"/>
          </w:tcPr>
          <w:p w:rsidR="00A73543" w:rsidRPr="00A8589F" w:rsidRDefault="004C5964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01.12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Читать, подготовить сообщение о Толстом.</w:t>
            </w:r>
          </w:p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120-121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Default="0097595C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60</w:t>
            </w:r>
          </w:p>
        </w:tc>
        <w:tc>
          <w:tcPr>
            <w:tcW w:w="1702" w:type="dxa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Л.Н. Толстой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«Какая бывает роса на траве», «Куда девается вода из моря?». Сравнение текстов.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 какой цель Толстой написал эти рассказы?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 xml:space="preserve">–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объяснять авторское и собственное отношение к персонажам;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работать с иллюстрациями;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определять тему и главную мысль произведения;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делить текст на смысловые части.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Овладение способностью принимать и сохранять цели и задачи учебной деятельности, поиска средств её осуществления.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Формирование чувства гордости за свою Родину, её исто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рию, российский народ, становление гуманистических и де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мократических ценностных ориентации многонационального российского общества.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Сравнивать самостоятельно прочитанный текст (художественный, научно-популярный, учебный) определять особенности каждого: цель, структура, художественные средства.</w:t>
            </w:r>
          </w:p>
        </w:tc>
        <w:tc>
          <w:tcPr>
            <w:tcW w:w="992" w:type="dxa"/>
            <w:gridSpan w:val="3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02.12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Повторить прочитанные  произведения.</w:t>
            </w:r>
          </w:p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122-123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Pr="00A8589F" w:rsidRDefault="0097595C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61</w:t>
            </w:r>
          </w:p>
        </w:tc>
        <w:tc>
          <w:tcPr>
            <w:tcW w:w="1702" w:type="dxa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Л.Н. Толстой «Акула».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Можно ли дать другое название рассказа?</w:t>
            </w:r>
          </w:p>
          <w:p w:rsidR="00A73543" w:rsidRPr="00A8589F" w:rsidRDefault="00A73543" w:rsidP="00A7354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Почему  с мальчиками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произошла беда, едва не закончившая  трагедией?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 xml:space="preserve">–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объяснять авторское и собственное отношение к персонажам;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работать с иллюстрациями;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определять тему и главную мысль произведения;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делить текст на смысловые части.</w:t>
            </w:r>
          </w:p>
          <w:p w:rsidR="00A73543" w:rsidRPr="00A8589F" w:rsidRDefault="00A73543" w:rsidP="00A73543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Формирование умения планировать, контролировать и оценивать учебные действия в соответствии с поставленной задачей и условиями её реализации, определять наиболее эф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фективные способы достижения результата.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Развитие навыков сотрудничества со взрослыми и сверст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никами в разных социальных ситуациях, умения избегать кон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фликтов и находить выходы из спорных ситуаций, умения срав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 xml:space="preserve">нивать поступки героев литературных произведений со своими собственными поступками, осмысливать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поступки героев.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Характеризовать текст: предполагать тему и содержание текста по заголовку, иллюстрациям, аннотации. Определять жанр, тему. Формулировать главную мысль текста, его частей.</w:t>
            </w:r>
          </w:p>
        </w:tc>
        <w:tc>
          <w:tcPr>
            <w:tcW w:w="992" w:type="dxa"/>
            <w:gridSpan w:val="3"/>
          </w:tcPr>
          <w:p w:rsidR="00A73543" w:rsidRPr="00A8589F" w:rsidRDefault="004C5964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03.12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Пересказ текста, выбрав любой план.</w:t>
            </w:r>
          </w:p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124-126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Pr="00A8589F" w:rsidRDefault="0097595C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62</w:t>
            </w:r>
          </w:p>
        </w:tc>
        <w:tc>
          <w:tcPr>
            <w:tcW w:w="1702" w:type="dxa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Л.Н. Толстой «Прыжок».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Какова основная мысль рассказа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«Прыжок»?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анализировать взаимоотношения героев;</w:t>
            </w:r>
          </w:p>
          <w:p w:rsidR="00A73543" w:rsidRPr="00A8589F" w:rsidRDefault="00A73543" w:rsidP="00A73543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читать осознанно текст художественного произведения.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Использование знаково-символических средств представ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ления информации о книгах.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Формирование чувства гордости за свою Родину, её исто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рию, российский народ, становление гуманистических и де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мократических ценностных ориентации многонационального российского общества.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Характеризовать текст: предполагать тему и содержание текста по заголовку, иллюстрациям, аннотации. Определять жанр, тему. Формулировать главную мысль текста, его частей.</w:t>
            </w:r>
          </w:p>
        </w:tc>
        <w:tc>
          <w:tcPr>
            <w:tcW w:w="992" w:type="dxa"/>
            <w:gridSpan w:val="3"/>
          </w:tcPr>
          <w:p w:rsidR="00A73543" w:rsidRPr="00A8589F" w:rsidRDefault="004C5964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04.12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127-129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Pr="00A8589F" w:rsidRDefault="00937BB4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6</w:t>
            </w:r>
            <w:r w:rsidR="0097595C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3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1702" w:type="dxa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Внеклассное чтение: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Великие русские писатели – детям.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Какой из прочитанных рассказов произвёл на тебя самое сильное впечатление?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 xml:space="preserve">–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объяснять авторское и собственное отношение к персонажам;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работать с иллюстрациями;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 xml:space="preserve">– определять тему и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главную мысль произведения;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делить текст на смысловые части.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Освоение способами решения проблем творческого и по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искового характера.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 xml:space="preserve">Формирование средствами литературных произведений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целостного взгляда на мир в единстве и разнообразии природы, народов, культур и религий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 xml:space="preserve">Анализировать особенности авторских выразительных средств, соотносить их с жанром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произведения.</w:t>
            </w:r>
          </w:p>
        </w:tc>
        <w:tc>
          <w:tcPr>
            <w:tcW w:w="992" w:type="dxa"/>
            <w:gridSpan w:val="3"/>
          </w:tcPr>
          <w:p w:rsidR="00A73543" w:rsidRPr="00A8589F" w:rsidRDefault="004C5964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05</w:t>
            </w:r>
            <w:r w:rsidR="00A73543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.12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Читать произведения Толстого.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Pr="00A8589F" w:rsidRDefault="0097595C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64</w:t>
            </w:r>
          </w:p>
        </w:tc>
        <w:tc>
          <w:tcPr>
            <w:tcW w:w="1702" w:type="dxa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Обобщающий урок по разделу «Великие русские писатели»</w:t>
            </w:r>
          </w:p>
          <w:p w:rsidR="00A73543" w:rsidRPr="00A8589F" w:rsidRDefault="00A73543" w:rsidP="00A73543">
            <w:pP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A8589F">
              <w:rPr>
                <w:rFonts w:ascii="Times New Roman" w:eastAsia="Times New Roman" w:hAnsi="Times New Roman" w:cs="Times New Roman"/>
                <w:b/>
                <w:i/>
                <w:kern w:val="1"/>
                <w:sz w:val="24"/>
                <w:szCs w:val="24"/>
                <w:lang w:eastAsia="ar-SA"/>
              </w:rPr>
              <w:t xml:space="preserve"> </w:t>
            </w:r>
            <w:r w:rsidRPr="00A8589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Контрольная работа № 2 </w:t>
            </w:r>
            <w:r w:rsidRPr="00A8589F">
              <w:rPr>
                <w:rFonts w:ascii="Times New Roman" w:eastAsia="Times New Roman" w:hAnsi="Times New Roman" w:cs="Times New Roman"/>
                <w:b/>
                <w:i/>
                <w:kern w:val="1"/>
                <w:sz w:val="24"/>
                <w:szCs w:val="24"/>
                <w:lang w:eastAsia="ar-SA"/>
              </w:rPr>
              <w:t>по теме «Великие русские писатели».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Cs/>
                <w:iCs/>
                <w:kern w:val="1"/>
                <w:sz w:val="24"/>
                <w:szCs w:val="24"/>
                <w:lang w:eastAsia="ru-RU"/>
              </w:rPr>
              <w:t>Что нового узнали в этом разделе?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подбирать пословицы и поговорки к прочитанному произведению;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анализировать поступки главных героев;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пересказывать с опорой на картинный план;</w:t>
            </w:r>
          </w:p>
          <w:p w:rsidR="00A73543" w:rsidRPr="00A8589F" w:rsidRDefault="00A73543" w:rsidP="00A73543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делить текст на смысловые части.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Формирование умения планировать, контролировать и оценивать учебные действия в соответствии с поставленной задачей и условиями её реализации, определять наиболее эф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фективные способы достижения результата.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Воспитание художественно-эстетического вкуса, эстетиче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ских потребностей, ценностей и чувств на основе опыта слу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шания и заучивания наизусть произведений художественной литературы.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Конструировать монологическое высказывание: формулировать главную мысль, отбирать доказательства, логично и последовательно строить текст (высказывание), выбирать выразительные средства языка.</w:t>
            </w:r>
          </w:p>
        </w:tc>
        <w:tc>
          <w:tcPr>
            <w:tcW w:w="992" w:type="dxa"/>
            <w:gridSpan w:val="3"/>
          </w:tcPr>
          <w:p w:rsidR="00A73543" w:rsidRPr="00A8589F" w:rsidRDefault="004C5964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08</w:t>
            </w:r>
            <w:r w:rsidR="00A73543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.12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Читать произведения русских  писателей.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454" w:type="dxa"/>
            <w:gridSpan w:val="18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Литературные сказки (8</w:t>
            </w:r>
            <w:r w:rsidRPr="00A8589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ч)</w:t>
            </w:r>
          </w:p>
        </w:tc>
      </w:tr>
      <w:tr w:rsidR="00A73543" w:rsidRPr="00A8589F" w:rsidTr="00291561">
        <w:trPr>
          <w:trHeight w:val="3289"/>
        </w:trPr>
        <w:tc>
          <w:tcPr>
            <w:tcW w:w="706" w:type="dxa"/>
          </w:tcPr>
          <w:p w:rsidR="00A73543" w:rsidRPr="00A8589F" w:rsidRDefault="0097595C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65</w:t>
            </w:r>
          </w:p>
        </w:tc>
        <w:tc>
          <w:tcPr>
            <w:tcW w:w="1702" w:type="dxa"/>
          </w:tcPr>
          <w:p w:rsidR="00A73543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Знакомство с названием раздела.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мире книг.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Проверка техники чтения.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Cs/>
                <w:iCs/>
                <w:kern w:val="1"/>
                <w:sz w:val="24"/>
                <w:szCs w:val="24"/>
                <w:lang w:eastAsia="ru-RU"/>
              </w:rPr>
              <w:t>Как думаете, что нового узнаем в этом разделе?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 xml:space="preserve">–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объяснять авторское и собственное отношение к персонажам;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работать с иллюстрациями;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определять тему и главную мысль произведения;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делить текст на смысловые части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Готовность слушать собеседника и вести диалог, при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знавать различные точки зрения и право каждого иметь и излагать своё мнение и аргументировать свою точку зрения и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vertAlign w:val="superscript"/>
                <w:lang w:eastAsia="ru-RU"/>
              </w:rPr>
              <w:t xml:space="preserve">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оценку событий.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Наличие мотивации к творческому труду и бережному отношению к материальным и духовным ценностям, формиро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вание установки на безопасный, здоровый образ жизни.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proofErr w:type="gramStart"/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Сравнивать самостоятельно прочитанный текст (художественный, научно-популярный, учебный) определять особенности каждого: цель, структура, художественные средства.</w:t>
            </w:r>
            <w:proofErr w:type="gramEnd"/>
          </w:p>
        </w:tc>
        <w:tc>
          <w:tcPr>
            <w:tcW w:w="992" w:type="dxa"/>
            <w:gridSpan w:val="3"/>
          </w:tcPr>
          <w:p w:rsidR="00A73543" w:rsidRPr="00A8589F" w:rsidRDefault="004C5964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09</w:t>
            </w:r>
            <w:r w:rsidR="00A73543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.12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Принести книгу со своей любимой сказкой.</w:t>
            </w:r>
          </w:p>
        </w:tc>
      </w:tr>
      <w:tr w:rsidR="00A73543" w:rsidRPr="00A8589F" w:rsidTr="001B5303">
        <w:trPr>
          <w:trHeight w:val="3289"/>
        </w:trPr>
        <w:tc>
          <w:tcPr>
            <w:tcW w:w="706" w:type="dxa"/>
          </w:tcPr>
          <w:p w:rsidR="00A73543" w:rsidRDefault="00937BB4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6</w:t>
            </w:r>
            <w:r w:rsidR="0097595C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6</w:t>
            </w:r>
          </w:p>
        </w:tc>
        <w:tc>
          <w:tcPr>
            <w:tcW w:w="1702" w:type="dxa"/>
            <w:tcBorders>
              <w:left w:val="single" w:sz="4" w:space="0" w:color="auto"/>
            </w:tcBorders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Д. Мамин-Сибиряк «Сказка про храброго Зайца -Длинные Уши, Косые Глаза, Короткий Хвост».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Зачем писатель придумал сказку про храброго Зайца и рассказал её Аленушке?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определять эмоциональный тон персонажа;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 xml:space="preserve">–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проводить лексическую работу;</w:t>
            </w:r>
          </w:p>
          <w:p w:rsidR="00A73543" w:rsidRPr="00A8589F" w:rsidRDefault="00A73543" w:rsidP="00A73543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создавать небольшой устный текст на заданную тему.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Умение договариваться о распределении ролей в совмест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ной деятельности, осуществлять взаимный контроль в совмест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 xml:space="preserve">ной деятельности, общей цели и путей её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достижения, осмыс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ливать собственное поведение и поведение окружающих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Формирование чувства гордости за свою Родину, её исто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рию, российский народ, становление гуманистич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еских и де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мократических ценностных ориентации многонационального российского общества.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Читать по ролям: выбирать фрагмент для чтения по ролям, распределять роли, отбирать выразительные средства (тон, темп, интонация), раскрывающие особенности произведения.</w:t>
            </w:r>
          </w:p>
        </w:tc>
        <w:tc>
          <w:tcPr>
            <w:tcW w:w="992" w:type="dxa"/>
            <w:gridSpan w:val="3"/>
          </w:tcPr>
          <w:p w:rsidR="00A73543" w:rsidRPr="00A8589F" w:rsidRDefault="004C5964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10</w:t>
            </w:r>
            <w:r w:rsidR="00A73543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.12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Выразительно читать</w:t>
            </w:r>
          </w:p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136-139</w:t>
            </w:r>
          </w:p>
        </w:tc>
      </w:tr>
      <w:tr w:rsidR="00A73543" w:rsidRPr="00A8589F" w:rsidTr="001B5303">
        <w:trPr>
          <w:trHeight w:val="3289"/>
        </w:trPr>
        <w:tc>
          <w:tcPr>
            <w:tcW w:w="706" w:type="dxa"/>
          </w:tcPr>
          <w:p w:rsidR="00A73543" w:rsidRDefault="0097595C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67</w:t>
            </w:r>
          </w:p>
        </w:tc>
        <w:tc>
          <w:tcPr>
            <w:tcW w:w="1702" w:type="dxa"/>
            <w:tcBorders>
              <w:left w:val="single" w:sz="4" w:space="0" w:color="auto"/>
            </w:tcBorders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Д. Мамин-Сибиряк «Сказка про храброго Зайца -Длинные Уши, Косые Глаза, Короткий Хвост».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Зачем писатель придумал сказку про храброго Зайца и рассказал её Аленушке?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определять эмоциональный тон персонажа;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 xml:space="preserve">–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проводить лексическую работу;</w:t>
            </w:r>
          </w:p>
          <w:p w:rsidR="00A73543" w:rsidRPr="00A8589F" w:rsidRDefault="00A73543" w:rsidP="00A73543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создавать небольшой устный текст на заданную тему.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Умение договариваться о распределении ролей в совмест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ной деятельности, осуществлять взаимный контроль в совмест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ной деятельности, общей цели и путей её достижения, осмыс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ливать собственное поведение и поведение окружающих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Формирование чувства гордости за свою Родину, её исто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рию, российский народ, становление гуманистических и де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 xml:space="preserve">мократических ценностных ориентации многонационального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российского общества.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Читать по ролям: выбирать фрагмент для чтения по ролям, распределять роли, отбирать выразительные средства (тон, темп, интонация), раскрывающие особенности произведения.</w:t>
            </w:r>
          </w:p>
        </w:tc>
        <w:tc>
          <w:tcPr>
            <w:tcW w:w="992" w:type="dxa"/>
            <w:gridSpan w:val="3"/>
          </w:tcPr>
          <w:p w:rsidR="00A73543" w:rsidRPr="00A8589F" w:rsidRDefault="004C5964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11</w:t>
            </w:r>
            <w:r w:rsidR="00A73543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.12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Подготовить пересказ от имени зайца.</w:t>
            </w:r>
          </w:p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136-139</w:t>
            </w:r>
          </w:p>
        </w:tc>
      </w:tr>
      <w:tr w:rsidR="00A73543" w:rsidRPr="00A8589F" w:rsidTr="001B5303">
        <w:trPr>
          <w:trHeight w:val="3289"/>
        </w:trPr>
        <w:tc>
          <w:tcPr>
            <w:tcW w:w="706" w:type="dxa"/>
          </w:tcPr>
          <w:p w:rsidR="00A73543" w:rsidRDefault="0097595C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68</w:t>
            </w:r>
          </w:p>
        </w:tc>
        <w:tc>
          <w:tcPr>
            <w:tcW w:w="1702" w:type="dxa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В.Ф. Одоевский 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«Мороз Иванович».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Чем эта сказка схожа  и чем различается с русской народной сказкой  «Морозко»?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подбирать пословицы и поговорки к прочитанному произведению;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анализировать поступки главных героев;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пересказывать с опорой на картинный план;</w:t>
            </w:r>
          </w:p>
          <w:p w:rsidR="00A73543" w:rsidRPr="00A8589F" w:rsidRDefault="00A73543" w:rsidP="00A73543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делить текст на смысловые части.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Формирование умения понимать причины успеха/неуспеха учебной деятельности и способности конструктивно действовать даже в ситуациях неуспеха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Овладение начальными навыками адаптации к школе, к школьному коллективу.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Анализировать особенности авторских выразительных средств, соотносить их с жанром произведения.</w:t>
            </w:r>
          </w:p>
        </w:tc>
        <w:tc>
          <w:tcPr>
            <w:tcW w:w="992" w:type="dxa"/>
            <w:gridSpan w:val="3"/>
          </w:tcPr>
          <w:p w:rsidR="00A73543" w:rsidRPr="00A8589F" w:rsidRDefault="004C5964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12</w:t>
            </w:r>
            <w:r w:rsidR="00A73543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.12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Дочитать сказку.</w:t>
            </w:r>
          </w:p>
        </w:tc>
      </w:tr>
      <w:tr w:rsidR="00A73543" w:rsidRPr="00A8589F" w:rsidTr="001B5303">
        <w:trPr>
          <w:trHeight w:val="3289"/>
        </w:trPr>
        <w:tc>
          <w:tcPr>
            <w:tcW w:w="706" w:type="dxa"/>
          </w:tcPr>
          <w:p w:rsidR="00A73543" w:rsidRDefault="0097595C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69</w:t>
            </w:r>
          </w:p>
        </w:tc>
        <w:tc>
          <w:tcPr>
            <w:tcW w:w="1702" w:type="dxa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В.Ф. Одоевский 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«Мороз Иванович».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Можно ли  сказать, что В. Одоевский для создания своего произведения использовал не только сказку  «Морозко»  но и другие народные  сказки?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анализировать взаимоотношения героев;</w:t>
            </w:r>
          </w:p>
          <w:p w:rsidR="00A73543" w:rsidRPr="00A8589F" w:rsidRDefault="00A73543" w:rsidP="00A73543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читать осознанно текст художественного произведения.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Использование знаково-символических средств представ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ления информации о книгах.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Принятие и освоение социальной роли обучающегося, развитие мотивов учебной деятельности и формирование лич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ностного смысла учения.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Составлять план текста: делить текст на части, определять </w:t>
            </w:r>
            <w:proofErr w:type="spellStart"/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микротемы</w:t>
            </w:r>
            <w:proofErr w:type="spellEnd"/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каждой части, озаглавливать их. Формулировать вопрос по фрагменту текста.</w:t>
            </w:r>
          </w:p>
        </w:tc>
        <w:tc>
          <w:tcPr>
            <w:tcW w:w="992" w:type="dxa"/>
            <w:gridSpan w:val="3"/>
          </w:tcPr>
          <w:p w:rsidR="00A73543" w:rsidRPr="00A8589F" w:rsidRDefault="004C5964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15</w:t>
            </w:r>
            <w:r w:rsidR="00A73543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.12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Pr="00DA60E0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140-149</w:t>
            </w:r>
          </w:p>
        </w:tc>
      </w:tr>
      <w:tr w:rsidR="00A73543" w:rsidRPr="00A8589F" w:rsidTr="001B5303">
        <w:trPr>
          <w:trHeight w:val="3289"/>
        </w:trPr>
        <w:tc>
          <w:tcPr>
            <w:tcW w:w="706" w:type="dxa"/>
          </w:tcPr>
          <w:p w:rsidR="00A73543" w:rsidRDefault="0097595C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70</w:t>
            </w:r>
          </w:p>
        </w:tc>
        <w:tc>
          <w:tcPr>
            <w:tcW w:w="1702" w:type="dxa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В.Ф. Одоевский 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«Мороз Иванович».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Можно ли  сказать, что В. Одоевский для создания своего произведения использовал не только сказку  «Морозко»  но и другие народные  сказки?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анализировать взаимоотношения героев;</w:t>
            </w:r>
          </w:p>
          <w:p w:rsidR="00A73543" w:rsidRPr="00A8589F" w:rsidRDefault="00A73543" w:rsidP="00A73543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читать осознанно текст художественного произведения.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Использование знаково-символических средств представ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ления информации о книгах.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Принятие и освоение социальной роли обучающегося, развитие мотивов учебной деятельности и формирование лич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ностного смысла учения.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Составлять план текста: делить текст на части, определять </w:t>
            </w:r>
            <w:proofErr w:type="spellStart"/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микротемы</w:t>
            </w:r>
            <w:proofErr w:type="spellEnd"/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каждой части, озаглавливать их. Формулировать вопрос по фрагменту текста.</w:t>
            </w:r>
          </w:p>
        </w:tc>
        <w:tc>
          <w:tcPr>
            <w:tcW w:w="992" w:type="dxa"/>
            <w:gridSpan w:val="3"/>
          </w:tcPr>
          <w:p w:rsidR="00A73543" w:rsidRPr="00A8589F" w:rsidRDefault="004C5964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16</w:t>
            </w:r>
            <w:r w:rsidR="00A73543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.12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Pr="00DA60E0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140-149</w:t>
            </w:r>
          </w:p>
        </w:tc>
      </w:tr>
      <w:tr w:rsidR="00A73543" w:rsidRPr="00A8589F" w:rsidTr="001B5303">
        <w:trPr>
          <w:trHeight w:val="3289"/>
        </w:trPr>
        <w:tc>
          <w:tcPr>
            <w:tcW w:w="706" w:type="dxa"/>
          </w:tcPr>
          <w:p w:rsidR="00A73543" w:rsidRDefault="0097595C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71</w:t>
            </w:r>
          </w:p>
        </w:tc>
        <w:tc>
          <w:tcPr>
            <w:tcW w:w="1702" w:type="dxa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В. Гаршин 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«Лягушка-путешественница».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Докажите, что «Лягушка-путешественница» - сказка?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анализировать взаимоотношения героев;</w:t>
            </w:r>
          </w:p>
          <w:p w:rsidR="00A73543" w:rsidRPr="00A8589F" w:rsidRDefault="00A73543" w:rsidP="00A73543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читать осознанно текст художественного произведения.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Овладение способностью принимать и сохранять цели и задачи учебной деятельности, поиска средств её осуществления.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Воспитание художественно-эстетического вкуса, эстетиче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ских потребностей, ценностей и чувств на основе опыта слу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шания и заучивания наизусть произведений художественной литературы.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Характеризовать текст: предполагать тему и содержание текста по заголовку, иллюстрациям, аннотации. Определять жанр, тему. Формулировать главную мысль текста, его частей.</w:t>
            </w:r>
          </w:p>
        </w:tc>
        <w:tc>
          <w:tcPr>
            <w:tcW w:w="992" w:type="dxa"/>
            <w:gridSpan w:val="3"/>
          </w:tcPr>
          <w:p w:rsidR="00A73543" w:rsidRPr="00A8589F" w:rsidRDefault="004C5964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17</w:t>
            </w:r>
            <w:r w:rsidR="00A73543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.12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Выразительно читать.</w:t>
            </w:r>
          </w:p>
          <w:p w:rsidR="00A73543" w:rsidRPr="003A07EB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val="en-US"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 xml:space="preserve"> 150-154</w:t>
            </w:r>
          </w:p>
        </w:tc>
      </w:tr>
      <w:tr w:rsidR="00A73543" w:rsidRPr="00A8589F" w:rsidTr="001B5303">
        <w:trPr>
          <w:trHeight w:val="3289"/>
        </w:trPr>
        <w:tc>
          <w:tcPr>
            <w:tcW w:w="706" w:type="dxa"/>
          </w:tcPr>
          <w:p w:rsidR="00A73543" w:rsidRPr="003A07EB" w:rsidRDefault="0097595C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en-US"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en-US" w:eastAsia="ar-SA"/>
              </w:rPr>
              <w:lastRenderedPageBreak/>
              <w:t>72</w:t>
            </w:r>
          </w:p>
        </w:tc>
        <w:tc>
          <w:tcPr>
            <w:tcW w:w="1702" w:type="dxa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В. Гаршин 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«Лягушка-путешественница».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Чем похожа героиня сказки В. М. Гаршина на героев народных сказок о животных и чем отличаются от них?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Какое название дал лягушке автор? Что нарушило однажды спокойную лягушачью жизнь?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 xml:space="preserve">–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объяснять авторское и собственное отношение к персонажам;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работать с иллюстрациями;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определять тему и главную мысль произведения;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делить текст на смысловые части.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Освоение способами решения проблем творческого и по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искового характера.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Развитие этических чувств, доброжелательности и эмо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ционально-нравственной отзывчивости, понимания и сопере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живания чувствам других людей.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Читать по ролям: выбирать фрагмент для чтения по ролям, распределять роли, отбирать выразительные средства (тон, темп, интонация), раскрывающие особенности произведения.</w:t>
            </w:r>
          </w:p>
        </w:tc>
        <w:tc>
          <w:tcPr>
            <w:tcW w:w="992" w:type="dxa"/>
            <w:gridSpan w:val="3"/>
          </w:tcPr>
          <w:p w:rsidR="00A73543" w:rsidRPr="00A8589F" w:rsidRDefault="004C5964" w:rsidP="00A73543">
            <w:pPr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18</w:t>
            </w:r>
            <w:r w:rsidR="00A73543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.12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Стр</w:t>
            </w:r>
            <w:proofErr w:type="spellEnd"/>
            <w:r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 xml:space="preserve"> 154 зад 5</w:t>
            </w:r>
          </w:p>
        </w:tc>
      </w:tr>
      <w:tr w:rsidR="00A73543" w:rsidRPr="00A8589F" w:rsidTr="001B5303">
        <w:trPr>
          <w:trHeight w:val="3289"/>
        </w:trPr>
        <w:tc>
          <w:tcPr>
            <w:tcW w:w="706" w:type="dxa"/>
          </w:tcPr>
          <w:p w:rsidR="00A73543" w:rsidRPr="00937BB4" w:rsidRDefault="0097595C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73</w:t>
            </w:r>
          </w:p>
        </w:tc>
        <w:tc>
          <w:tcPr>
            <w:tcW w:w="1702" w:type="dxa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В. Гаршин 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«Лягушка-путешественница».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Чем похожа героиня сказки В. М. Гаршина на героев народных сказок о животных и чем отличаются от них?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Какое название дал лягушке автор? Что нарушило однажды спокойную лягушачью жизнь?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 xml:space="preserve">–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объяснять авторское и собственное отношение к персонажам;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работать с иллюстрациями;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определять тему и главную мысль произведения;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делить текст на смысловые части.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Освоение способами решения проблем творческого и по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искового характера.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Развитие этических чувств, доброжелательности и эмо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ционально-нравственной отзывчивости, понимания и сопере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 xml:space="preserve">живания чувствам других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людей.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Читать по ролям: выбирать фрагмент для чтения по ролям, распределять роли, отбирать выразительные средства (тон, темп, интонация), раскрывающие особенности произведения.</w:t>
            </w:r>
          </w:p>
        </w:tc>
        <w:tc>
          <w:tcPr>
            <w:tcW w:w="992" w:type="dxa"/>
            <w:gridSpan w:val="3"/>
          </w:tcPr>
          <w:p w:rsidR="00A73543" w:rsidRPr="00A8589F" w:rsidRDefault="004C5964" w:rsidP="00A73543">
            <w:pPr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19</w:t>
            </w:r>
            <w:r w:rsidR="00A73543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.12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Стр</w:t>
            </w:r>
            <w:proofErr w:type="spellEnd"/>
            <w:r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 xml:space="preserve"> 154 зад 4</w:t>
            </w:r>
          </w:p>
        </w:tc>
      </w:tr>
      <w:tr w:rsidR="00A73543" w:rsidRPr="00A8589F" w:rsidTr="001B5303">
        <w:trPr>
          <w:trHeight w:val="3289"/>
        </w:trPr>
        <w:tc>
          <w:tcPr>
            <w:tcW w:w="706" w:type="dxa"/>
          </w:tcPr>
          <w:p w:rsidR="00A73543" w:rsidRPr="001333E5" w:rsidRDefault="0097595C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74</w:t>
            </w:r>
          </w:p>
        </w:tc>
        <w:tc>
          <w:tcPr>
            <w:tcW w:w="1702" w:type="dxa"/>
          </w:tcPr>
          <w:p w:rsidR="00A73543" w:rsidRPr="00A8589F" w:rsidRDefault="00A73543" w:rsidP="00A735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Обобщающий урок </w:t>
            </w:r>
          </w:p>
          <w:p w:rsidR="00A73543" w:rsidRDefault="00A73543" w:rsidP="00A735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разделу «Литературные сказки». </w:t>
            </w:r>
          </w:p>
          <w:p w:rsidR="00A73543" w:rsidRPr="001333E5" w:rsidRDefault="00A73543" w:rsidP="00A735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Проверочная работа</w:t>
            </w:r>
          </w:p>
          <w:p w:rsidR="00A73543" w:rsidRPr="00A8589F" w:rsidRDefault="00A73543" w:rsidP="00A735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73543" w:rsidRPr="00A8589F" w:rsidRDefault="00A73543" w:rsidP="00A735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73543" w:rsidRPr="00A8589F" w:rsidRDefault="00A73543" w:rsidP="00A7354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чём отличие литературной сказки от фольклорной?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чём сходство? Кому из сказочных героев принадлежать эти слова?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подбирать пословицы и поговорки к прочитанному произведению;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анализировать поступки главных героев;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пересказывать с опорой на картинный план;</w:t>
            </w:r>
          </w:p>
          <w:p w:rsidR="00A73543" w:rsidRPr="00A8589F" w:rsidRDefault="00A73543" w:rsidP="00A73543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делить текст на смысловые части.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Овладение навыками смыслового чтения текстов в соот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ветствии с целями и задачами, осознанного построения речевого высказывания в соответствии с задачами коммуникации и со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 xml:space="preserve">ставления текстов в устной и письменной </w:t>
            </w:r>
          </w:p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формах.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Наличие мотивации к творческому труду и бережному отношению к материальным и духовным ценностям, формиро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вание установки на безопасный, здоровый образ жизни.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Конструировать монологическое высказывание: формулировать главную мысль, отбирать доказательства, логично и последовательно строить текст (высказывание), выбирать выразительные средства языка.</w:t>
            </w:r>
          </w:p>
        </w:tc>
        <w:tc>
          <w:tcPr>
            <w:tcW w:w="992" w:type="dxa"/>
            <w:gridSpan w:val="3"/>
          </w:tcPr>
          <w:p w:rsidR="00A73543" w:rsidRPr="00A8589F" w:rsidRDefault="004C5964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22</w:t>
            </w:r>
            <w:r w:rsidR="00A73543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.12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Читать сказки.</w:t>
            </w:r>
          </w:p>
        </w:tc>
      </w:tr>
      <w:tr w:rsidR="00A73543" w:rsidRPr="00A8589F" w:rsidTr="001B5303">
        <w:trPr>
          <w:trHeight w:val="3289"/>
        </w:trPr>
        <w:tc>
          <w:tcPr>
            <w:tcW w:w="706" w:type="dxa"/>
          </w:tcPr>
          <w:p w:rsidR="00A73543" w:rsidRDefault="0097595C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75</w:t>
            </w:r>
          </w:p>
        </w:tc>
        <w:tc>
          <w:tcPr>
            <w:tcW w:w="1702" w:type="dxa"/>
          </w:tcPr>
          <w:p w:rsidR="00A73543" w:rsidRPr="00A8589F" w:rsidRDefault="00A73543" w:rsidP="00A735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  <w:t>Внеклассное чтение:</w:t>
            </w:r>
          </w:p>
          <w:p w:rsidR="00A73543" w:rsidRPr="00A8589F" w:rsidRDefault="00A73543" w:rsidP="00A735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bCs/>
                <w:i/>
                <w:iCs/>
                <w:kern w:val="1"/>
                <w:sz w:val="24"/>
                <w:szCs w:val="24"/>
                <w:lang w:eastAsia="ar-SA"/>
              </w:rPr>
              <w:t>Авторские сказки.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чём отличие литературной сказки от фольклорной?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чём сходство? Кому из сказочных героев принадлежать эти слова?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подбирать пословицы и поговорки к прочитанному произведению;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анализировать поступки главных героев;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пересказывать с опорой на картинный план;</w:t>
            </w:r>
          </w:p>
          <w:p w:rsidR="00A73543" w:rsidRPr="00A8589F" w:rsidRDefault="00A73543" w:rsidP="00A73543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делить текст на смысловые части.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Овладение навыками смыслового чтения текстов в соот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ветствии с целями и задачами, осознанного построения речевого высказывания в соответствии с задачами коммуникации и со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 xml:space="preserve">ставления текстов в устной и письменной </w:t>
            </w:r>
          </w:p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формах.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Наличие мотивации к творческому труду и бережному отношению к материальным и духовным ценностям, формиро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вание установки на безопасный, здоровый образ жизни.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Конструировать монологическое высказывание: формулировать главную мысль, отбирать доказательства, логично и последовательно строить текст (высказывание), выбирать выразительные средства языка.</w:t>
            </w:r>
          </w:p>
        </w:tc>
        <w:tc>
          <w:tcPr>
            <w:tcW w:w="992" w:type="dxa"/>
            <w:gridSpan w:val="3"/>
          </w:tcPr>
          <w:p w:rsidR="00A73543" w:rsidRPr="00A8589F" w:rsidRDefault="004C5964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23</w:t>
            </w:r>
            <w:r w:rsidR="00A73543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.12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Читать сказки.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  <w:tcBorders>
              <w:right w:val="single" w:sz="4" w:space="0" w:color="auto"/>
            </w:tcBorders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1702" w:type="dxa"/>
            <w:tcBorders>
              <w:left w:val="single" w:sz="4" w:space="0" w:color="auto"/>
            </w:tcBorders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gridSpan w:val="3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454" w:type="dxa"/>
            <w:gridSpan w:val="18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Были-небылицы (12</w:t>
            </w:r>
            <w:r w:rsidRPr="00A8589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ч)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Pr="00A8589F" w:rsidRDefault="0097595C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76</w:t>
            </w:r>
          </w:p>
        </w:tc>
        <w:tc>
          <w:tcPr>
            <w:tcW w:w="1702" w:type="dxa"/>
          </w:tcPr>
          <w:p w:rsidR="00A73543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Знакомство с названием раздела.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мире книг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Cs/>
                <w:iCs/>
                <w:kern w:val="1"/>
                <w:sz w:val="24"/>
                <w:szCs w:val="24"/>
                <w:lang w:eastAsia="ru-RU"/>
              </w:rPr>
              <w:t>Как думаете, что нового узнаем в этом разделе?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анализировать взаимоотношения героев;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читать осознанно текст художественного произведения.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Овладение логическими действиями сравнения, анализа, синтеза, обобщения, классификации по родовидовым призна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кам, установления причинно-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следственных связей, построения рассуждений.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Формирование чувства гордости за свою Родину, её исто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 xml:space="preserve">рию, российский народ, становление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гуманистических и де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мократических ценностных ориентации многонационального российского общества.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proofErr w:type="gramStart"/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 xml:space="preserve">Сравнивать самостоятельно прочитанный текст (художественный, научно-популярный, учебный) определять особенности каждого: цель,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структура, художественные средства.</w:t>
            </w:r>
            <w:proofErr w:type="gramEnd"/>
          </w:p>
        </w:tc>
        <w:tc>
          <w:tcPr>
            <w:tcW w:w="992" w:type="dxa"/>
            <w:gridSpan w:val="3"/>
          </w:tcPr>
          <w:p w:rsidR="00A73543" w:rsidRPr="00A8589F" w:rsidRDefault="004C5964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24.12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Принести книги Горького.</w:t>
            </w:r>
          </w:p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4-5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Pr="00A8589F" w:rsidRDefault="0097595C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77</w:t>
            </w:r>
          </w:p>
        </w:tc>
        <w:tc>
          <w:tcPr>
            <w:tcW w:w="1702" w:type="dxa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М. Горький 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«Случай с </w:t>
            </w:r>
            <w:proofErr w:type="spellStart"/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Евсейкой</w:t>
            </w:r>
            <w:proofErr w:type="spellEnd"/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Как вы думаете, это рассказ или сказка? Почему  автор поместил этот рассказ в разделе «были и небылице»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анализировать взаимоотношения героев;</w:t>
            </w:r>
          </w:p>
          <w:p w:rsidR="00A73543" w:rsidRPr="00A8589F" w:rsidRDefault="00A73543" w:rsidP="00A73543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читать осознанно текст художественного произведения.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Овладение логическими действиями сравнения, анализа, синтеза, обобщения, классификации по родовидовым призна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кам, установления причинно-следственных связей, построения рассуждений.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Формирование чувства гордости за свою Родину, её исто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рию, российский народ, становление гуманистических и де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мократических ценностных ориентации многонаци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онального российского общества.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proofErr w:type="gramStart"/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Сравнивать самостоятельно прочитанный текст (художественный, научно-популярный, учебный) определять особенности каждого: цель, структура, художественные средства.</w:t>
            </w:r>
            <w:proofErr w:type="gramEnd"/>
          </w:p>
        </w:tc>
        <w:tc>
          <w:tcPr>
            <w:tcW w:w="992" w:type="dxa"/>
            <w:gridSpan w:val="3"/>
          </w:tcPr>
          <w:p w:rsidR="00A73543" w:rsidRPr="00A8589F" w:rsidRDefault="004C5964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25.12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Читать текст,  нарисовать иллюстрацию.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Pr="00A8589F" w:rsidRDefault="0097595C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78</w:t>
            </w:r>
          </w:p>
        </w:tc>
        <w:tc>
          <w:tcPr>
            <w:tcW w:w="1702" w:type="dxa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М. Горький 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«Случай с </w:t>
            </w:r>
            <w:proofErr w:type="spellStart"/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Евсейкой</w:t>
            </w:r>
            <w:proofErr w:type="spellEnd"/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Чего опасался мальчик?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 xml:space="preserve">–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объяснять авторское и собственное отношение к персонажам;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работать с иллюстрациями;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определять тему и главную мысль произведения;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делить текст на смысловые части.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Готовность слушать собеседника и вести диалог, при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знавать различные точки зрения и право каждого иметь и излагать своё мнение и аргументировать свою точку зрения и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vertAlign w:val="superscript"/>
                <w:lang w:eastAsia="ru-RU"/>
              </w:rPr>
              <w:t xml:space="preserve">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оценку событий.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Формирование средствами литературных произведений целостного взгляда на мир в единстве и разнообразии природы, народов, культур и религий.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Анализировать особенности авторских выразительных средств, соотносить их с жанром произведения.</w:t>
            </w:r>
          </w:p>
        </w:tc>
        <w:tc>
          <w:tcPr>
            <w:tcW w:w="992" w:type="dxa"/>
            <w:gridSpan w:val="3"/>
          </w:tcPr>
          <w:p w:rsidR="00A73543" w:rsidRPr="00A8589F" w:rsidRDefault="004C5964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26.12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6-12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Pr="00A8589F" w:rsidRDefault="0097595C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79</w:t>
            </w:r>
          </w:p>
        </w:tc>
        <w:tc>
          <w:tcPr>
            <w:tcW w:w="1702" w:type="dxa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К.Г. Паустовский «Растрёпанный воробей».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Какие вопросы волновали </w:t>
            </w:r>
          </w:p>
          <w:p w:rsidR="00A73543" w:rsidRPr="00A8589F" w:rsidRDefault="00A73543" w:rsidP="00A7354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К. Г. Паустовского?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подбирать пословицы и поговорки к прочитанному произведению;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анализировать поступки главных героев;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пересказывать с опорой на картинный план;</w:t>
            </w:r>
          </w:p>
          <w:p w:rsidR="00A73543" w:rsidRPr="00A8589F" w:rsidRDefault="00A73543" w:rsidP="00A73543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 xml:space="preserve">– делить текст на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смысловые части.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Готовность конструктивно разрешать конфликты посред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ством учёта интересов сторон и сотрудничества.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Развитие этических чувств, доброжелательности и эмо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 xml:space="preserve">ционально-нравственной отзывчивости, понимания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и сопере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живания чувствам других людей.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 xml:space="preserve">Характеризовать текст: предполагать тему и содержание текста по заголовку, иллюстрациям, аннотации. Определять жанр, тему. Формулировать главную мысль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текста, его частей.</w:t>
            </w:r>
          </w:p>
        </w:tc>
        <w:tc>
          <w:tcPr>
            <w:tcW w:w="992" w:type="dxa"/>
            <w:gridSpan w:val="3"/>
          </w:tcPr>
          <w:p w:rsidR="00A73543" w:rsidRPr="00A8589F" w:rsidRDefault="004C5964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29.12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Стр13-22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Pr="00A8589F" w:rsidRDefault="0097595C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80</w:t>
            </w:r>
          </w:p>
        </w:tc>
        <w:tc>
          <w:tcPr>
            <w:tcW w:w="1702" w:type="dxa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К.Г. Паустовский «Растрёпанный воробей».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Что могло быть на самом деле, а что появилось благодаря фантазии, воображению писателя?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определять тему и главную мысль произведения;</w:t>
            </w:r>
          </w:p>
          <w:p w:rsidR="00A73543" w:rsidRPr="00A8589F" w:rsidRDefault="00A73543" w:rsidP="00A73543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выразительно читать произведения наизусть.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Овладение способностью принимать и сохранять цели и задачи учебной деятельности, поиска средств её осуществления.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Формирование уважительного отношения к иному мне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нию, истории и культуре других народов, выработка умения тер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пимо относиться к людям иной национальной принадлежности.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Анализировать особенности авторских выразительных средств, соотносить их с жанром произведения.</w:t>
            </w:r>
          </w:p>
        </w:tc>
        <w:tc>
          <w:tcPr>
            <w:tcW w:w="992" w:type="dxa"/>
            <w:gridSpan w:val="3"/>
          </w:tcPr>
          <w:p w:rsidR="00A73543" w:rsidRPr="00A8589F" w:rsidRDefault="004C5964" w:rsidP="00A73543">
            <w:pPr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30.12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13-22 </w:t>
            </w: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Дочитать до конца.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Pr="00A8589F" w:rsidRDefault="0097595C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81</w:t>
            </w:r>
          </w:p>
        </w:tc>
        <w:tc>
          <w:tcPr>
            <w:tcW w:w="1702" w:type="dxa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К.Г. Паустовский «Растрёпанный воробей».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Что же сказочного в произведении</w:t>
            </w:r>
          </w:p>
          <w:p w:rsidR="00A73543" w:rsidRPr="00A8589F" w:rsidRDefault="00A73543" w:rsidP="00A7354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К. Г. Паустовского?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Чем оно отличается от народной сказки?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 xml:space="preserve">Участие в диалоге при обсуждении произведения. Выражение личного отношения к прочитанному, аргументация своей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позиции с привлечением текста произведения.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Освоение способами решения проблем творческого и по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искового характера.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Овладение начальными навыками адаптации к школе, к школьному коллективу.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Составлять план текста: делить текст на части, определять </w:t>
            </w:r>
            <w:proofErr w:type="spellStart"/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микротемы</w:t>
            </w:r>
            <w:proofErr w:type="spellEnd"/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каждой части, озаглавливать их.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Формулировать вопрос по фрагменту текста.</w:t>
            </w:r>
          </w:p>
        </w:tc>
        <w:tc>
          <w:tcPr>
            <w:tcW w:w="992" w:type="dxa"/>
            <w:gridSpan w:val="3"/>
          </w:tcPr>
          <w:p w:rsidR="00A73543" w:rsidRPr="00A8589F" w:rsidRDefault="004C5964" w:rsidP="00A73543">
            <w:pPr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12</w:t>
            </w:r>
            <w:r w:rsidR="00A73543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.01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22 зад 4</w:t>
            </w:r>
          </w:p>
        </w:tc>
      </w:tr>
      <w:tr w:rsidR="003A2905" w:rsidRPr="00A8589F" w:rsidTr="00291561">
        <w:trPr>
          <w:trHeight w:val="147"/>
        </w:trPr>
        <w:tc>
          <w:tcPr>
            <w:tcW w:w="706" w:type="dxa"/>
          </w:tcPr>
          <w:p w:rsidR="003A2905" w:rsidRDefault="0097595C" w:rsidP="003A2905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82</w:t>
            </w:r>
          </w:p>
        </w:tc>
        <w:tc>
          <w:tcPr>
            <w:tcW w:w="1702" w:type="dxa"/>
          </w:tcPr>
          <w:p w:rsidR="003A2905" w:rsidRPr="00A8589F" w:rsidRDefault="003A2905" w:rsidP="003A2905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К.Г. Паустовский «Растрёпанный воробей».</w:t>
            </w:r>
          </w:p>
        </w:tc>
        <w:tc>
          <w:tcPr>
            <w:tcW w:w="2127" w:type="dxa"/>
            <w:gridSpan w:val="2"/>
          </w:tcPr>
          <w:p w:rsidR="003A2905" w:rsidRPr="00A8589F" w:rsidRDefault="003A2905" w:rsidP="003A2905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Что же сказочного в произведении</w:t>
            </w:r>
          </w:p>
          <w:p w:rsidR="003A2905" w:rsidRPr="00A8589F" w:rsidRDefault="003A2905" w:rsidP="003A2905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К. Г. Паустовского?</w:t>
            </w:r>
          </w:p>
          <w:p w:rsidR="003A2905" w:rsidRPr="00A8589F" w:rsidRDefault="003A2905" w:rsidP="003A2905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Чем оно отличается от народной сказки?</w:t>
            </w:r>
          </w:p>
        </w:tc>
        <w:tc>
          <w:tcPr>
            <w:tcW w:w="2694" w:type="dxa"/>
            <w:gridSpan w:val="3"/>
          </w:tcPr>
          <w:p w:rsidR="003A2905" w:rsidRPr="00A8589F" w:rsidRDefault="003A2905" w:rsidP="003A2905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Участие в диалоге при обсуждении произведения. Выражение личного отношения к прочитанному, аргументация своей позиции с привлечением текста произведения.</w:t>
            </w:r>
          </w:p>
        </w:tc>
        <w:tc>
          <w:tcPr>
            <w:tcW w:w="2124" w:type="dxa"/>
            <w:gridSpan w:val="2"/>
          </w:tcPr>
          <w:p w:rsidR="003A2905" w:rsidRPr="00A8589F" w:rsidRDefault="003A2905" w:rsidP="003A2905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Освоение способами решения проблем творческого и по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искового характера.</w:t>
            </w:r>
          </w:p>
        </w:tc>
        <w:tc>
          <w:tcPr>
            <w:tcW w:w="1419" w:type="dxa"/>
            <w:gridSpan w:val="2"/>
          </w:tcPr>
          <w:p w:rsidR="003A2905" w:rsidRPr="00A8589F" w:rsidRDefault="003A2905" w:rsidP="003A2905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Овладение начальными навыками адаптации к школе, к школьному коллективу.</w:t>
            </w:r>
          </w:p>
        </w:tc>
        <w:tc>
          <w:tcPr>
            <w:tcW w:w="2127" w:type="dxa"/>
            <w:gridSpan w:val="2"/>
          </w:tcPr>
          <w:p w:rsidR="003A2905" w:rsidRPr="00A8589F" w:rsidRDefault="003A2905" w:rsidP="003A2905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Составлять план текста: делить текст на части, определять </w:t>
            </w:r>
            <w:proofErr w:type="spellStart"/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микротемы</w:t>
            </w:r>
            <w:proofErr w:type="spellEnd"/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каждой части, озаглавливать их. Формулировать вопрос по фрагменту текста.</w:t>
            </w:r>
          </w:p>
        </w:tc>
        <w:tc>
          <w:tcPr>
            <w:tcW w:w="992" w:type="dxa"/>
            <w:gridSpan w:val="3"/>
          </w:tcPr>
          <w:p w:rsidR="003A2905" w:rsidRPr="00A8589F" w:rsidRDefault="004C5964" w:rsidP="003A2905">
            <w:pPr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13</w:t>
            </w:r>
            <w:r w:rsidR="003A2905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.01</w:t>
            </w:r>
          </w:p>
        </w:tc>
        <w:tc>
          <w:tcPr>
            <w:tcW w:w="851" w:type="dxa"/>
          </w:tcPr>
          <w:p w:rsidR="003A2905" w:rsidRPr="00A8589F" w:rsidRDefault="003A2905" w:rsidP="003A2905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3A2905" w:rsidRPr="00A8589F" w:rsidRDefault="003A2905" w:rsidP="003A2905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22 зад 3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Default="0097595C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83</w:t>
            </w:r>
          </w:p>
        </w:tc>
        <w:tc>
          <w:tcPr>
            <w:tcW w:w="1702" w:type="dxa"/>
          </w:tcPr>
          <w:p w:rsidR="00A73543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Поговорим о самом главном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Притча «Что побеждает»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Cs/>
                <w:iCs/>
                <w:kern w:val="1"/>
                <w:sz w:val="24"/>
                <w:szCs w:val="24"/>
                <w:lang w:eastAsia="ru-RU"/>
              </w:rPr>
              <w:t>Как думаете, что нового узнаем в этом разделе?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анализировать взаимоотношения героев;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читать осознанно текст художественного произведения.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Овладение логическими действиями сравнения, анализа, синтеза, обобщения, классификации по родовидовым призна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кам, установления причинно-следственных связей, построения рассуждений.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Формирование чувства гордости за свою Родину, её исто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рию, российский народ, становление гуманистических и де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мократических ценностных ориентации многонаци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онального российского общества.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Сравнивать самостоятельно прочитанный текст (художественный, научно-популярный, учебный) определять особенности каждого: цель, структура, художественные средства.</w:t>
            </w:r>
          </w:p>
        </w:tc>
        <w:tc>
          <w:tcPr>
            <w:tcW w:w="992" w:type="dxa"/>
            <w:gridSpan w:val="3"/>
          </w:tcPr>
          <w:p w:rsidR="00A73543" w:rsidRPr="00A8589F" w:rsidRDefault="004C5964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14</w:t>
            </w:r>
            <w:r w:rsidR="00A73543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.01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23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Default="0097595C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84</w:t>
            </w:r>
          </w:p>
        </w:tc>
        <w:tc>
          <w:tcPr>
            <w:tcW w:w="1702" w:type="dxa"/>
          </w:tcPr>
          <w:p w:rsidR="00A73543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Как хорошо уметь читать В.В.Медведев «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Баранкин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будь человеком!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Cs/>
                <w:iCs/>
                <w:kern w:val="1"/>
                <w:sz w:val="24"/>
                <w:szCs w:val="24"/>
                <w:lang w:eastAsia="ru-RU"/>
              </w:rPr>
              <w:t>Как думаете, что нового узнаем в этом разделе?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анализировать взаимоотношения героев;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читать осознанно текст художественного произведения.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Овладение логическими действиями сравнения, анализа, синтеза, обобщения, классификации по родовидовым призна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кам, установления причинно-следственных связей, построения рассуждений.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Формирование чувства гордости за свою Родину, её исто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рию, российский народ, становление гуманистических и де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мократических ценностных ориентации многонационального российского общества.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Сравнивать самостоятельно прочитанный текст (художественный, научно-популярный, учебный) определять особенности каждого: цель, структура, художественные средства.</w:t>
            </w:r>
          </w:p>
        </w:tc>
        <w:tc>
          <w:tcPr>
            <w:tcW w:w="992" w:type="dxa"/>
            <w:gridSpan w:val="3"/>
          </w:tcPr>
          <w:p w:rsidR="00A73543" w:rsidRPr="00A8589F" w:rsidRDefault="004C5964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15</w:t>
            </w:r>
            <w:r w:rsidR="00A73543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.01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24-26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Default="0097595C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85</w:t>
            </w:r>
          </w:p>
        </w:tc>
        <w:tc>
          <w:tcPr>
            <w:tcW w:w="1702" w:type="dxa"/>
          </w:tcPr>
          <w:p w:rsidR="00A73543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Как хорошо уметь читать В.В.Медведев «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Баранкин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, будь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человеком!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Cs/>
                <w:iCs/>
                <w:kern w:val="1"/>
                <w:sz w:val="24"/>
                <w:szCs w:val="24"/>
                <w:lang w:eastAsia="ru-RU"/>
              </w:rPr>
              <w:lastRenderedPageBreak/>
              <w:t>Как думаете, что нового узнаем в этом разделе?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анализировать взаимоотношения героев;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 xml:space="preserve">– читать осознанно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текст художественного произведения.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 xml:space="preserve">Овладение логическими действиями сравнения, анализа, синтеза,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обобщения, классификации по родовидовым призна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кам, установления причинно-следственных связей, построения рассуждений.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 xml:space="preserve">Формирование чувства гордости за свою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Родину, её исто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рию, российский народ, становление гуманистических и де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мократических ценностных ориентации многонационального российского общества.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 xml:space="preserve">Сравнивать самостоятельно прочитанный текст (художественный,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научно-популярный, учебный) определять особенности каждого: цель, структура, художественные средства.</w:t>
            </w:r>
          </w:p>
        </w:tc>
        <w:tc>
          <w:tcPr>
            <w:tcW w:w="992" w:type="dxa"/>
            <w:gridSpan w:val="3"/>
          </w:tcPr>
          <w:p w:rsidR="00A73543" w:rsidRPr="00A8589F" w:rsidRDefault="004C5964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16</w:t>
            </w:r>
            <w:r w:rsidR="00A73543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.01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26-29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Default="0097595C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86</w:t>
            </w:r>
          </w:p>
        </w:tc>
        <w:tc>
          <w:tcPr>
            <w:tcW w:w="1702" w:type="dxa"/>
          </w:tcPr>
          <w:p w:rsidR="00A73543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Как хорошо уметь читать В.В.Медведев «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Баранкин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будь человеком!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Cs/>
                <w:iCs/>
                <w:kern w:val="1"/>
                <w:sz w:val="24"/>
                <w:szCs w:val="24"/>
                <w:lang w:eastAsia="ru-RU"/>
              </w:rPr>
              <w:t>Как думаете, что нового узнаем в этом разделе?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анализировать взаимоотношения героев;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читать осознанно текст художественного произведения.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Овладение логическими действиями сравнения, анализа, синтеза, обобщения, классификации по родовидовым призна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 xml:space="preserve">кам, установления причинно-следственных связей, построения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рассуждений.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Формирование чувства гордости за свою Родину, её исто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рию, российский народ, становление гуманистических и де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мократичес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ких ценностных ориентации многонационального российского общества.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Сравнивать самостоятельно прочитанный текст (художественный, научно-популярный, учебный) определять особенности каждого: цель, структура, художественные средства.</w:t>
            </w:r>
          </w:p>
        </w:tc>
        <w:tc>
          <w:tcPr>
            <w:tcW w:w="992" w:type="dxa"/>
            <w:gridSpan w:val="3"/>
          </w:tcPr>
          <w:p w:rsidR="00A73543" w:rsidRPr="00A8589F" w:rsidRDefault="004C5964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19</w:t>
            </w:r>
            <w:r w:rsidR="00A73543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.01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29-32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Default="0097595C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87</w:t>
            </w:r>
          </w:p>
        </w:tc>
        <w:tc>
          <w:tcPr>
            <w:tcW w:w="1702" w:type="dxa"/>
          </w:tcPr>
          <w:p w:rsidR="00A73543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Как хорошо уметь читать В.В.Медведев «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Баранкин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будь человеком!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Cs/>
                <w:iCs/>
                <w:kern w:val="1"/>
                <w:sz w:val="24"/>
                <w:szCs w:val="24"/>
                <w:lang w:eastAsia="ru-RU"/>
              </w:rPr>
              <w:t>Как думаете, что нового узнаем в этом разделе?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анализировать взаимоотношения героев;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читать осознанно текст художественного произведения.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Овладение логическими действиями сравнения, анализа, синтеза, обобщения, классификации по родовидовым призна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кам, установления причинно-следственных связей, построения рассуждений.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Формирование чувства гордости за свою Родину, её исто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рию, российский народ, становление гуманистических и де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 xml:space="preserve">мократических ценностных ориентации многонационального российского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общества.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proofErr w:type="gramStart"/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Сравнивать самостоятельно прочитанный текст (художественный, научно-популярный, учебный) определять особенности каждого: цель, структура, художественные средства.</w:t>
            </w:r>
            <w:proofErr w:type="gramEnd"/>
          </w:p>
        </w:tc>
        <w:tc>
          <w:tcPr>
            <w:tcW w:w="992" w:type="dxa"/>
            <w:gridSpan w:val="3"/>
          </w:tcPr>
          <w:p w:rsidR="00A73543" w:rsidRPr="00A8589F" w:rsidRDefault="004C5964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20</w:t>
            </w:r>
            <w:r w:rsidR="00A73543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.01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32-35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Default="0097595C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88</w:t>
            </w:r>
          </w:p>
        </w:tc>
        <w:tc>
          <w:tcPr>
            <w:tcW w:w="1702" w:type="dxa"/>
          </w:tcPr>
          <w:p w:rsidR="00A73543" w:rsidRPr="00A8589F" w:rsidRDefault="00A73543" w:rsidP="00A735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Обобщающий урок по разделу «Были-небылицы».</w:t>
            </w:r>
          </w:p>
          <w:p w:rsidR="00A73543" w:rsidRPr="00A8589F" w:rsidRDefault="00A73543" w:rsidP="00A735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73543" w:rsidRPr="00A8589F" w:rsidRDefault="00A73543" w:rsidP="00A735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Проверочная работа </w:t>
            </w:r>
          </w:p>
          <w:p w:rsidR="00A73543" w:rsidRPr="00A8589F" w:rsidRDefault="00A73543" w:rsidP="00A735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№ 2.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Какой тебе больше рассказ понравился? Почему?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анализировать взаимоотношения героев;</w:t>
            </w:r>
          </w:p>
          <w:p w:rsidR="00A73543" w:rsidRPr="00A8589F" w:rsidRDefault="00A73543" w:rsidP="00A73543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читать осознанно текст художественного произведения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Овладение навыками смыслового чтения текстов в соот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ветствии с целями и задачами, осознанного построения речевого высказывания в соответствии с задачами коммуникации и со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ставления текстов в устной и письменной формах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Формирование средствами литературных произведений целостного взгляда на мир в единстве и разнообразии природы, народов, культур и религий.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Конструировать монологическое высказывание: формулировать главную мысль, отбирать доказательства, логично и последовательно строить текст (высказывание), выбирать выразительные средства языка.</w:t>
            </w:r>
          </w:p>
        </w:tc>
        <w:tc>
          <w:tcPr>
            <w:tcW w:w="992" w:type="dxa"/>
            <w:gridSpan w:val="3"/>
          </w:tcPr>
          <w:p w:rsidR="00A73543" w:rsidRPr="00A8589F" w:rsidRDefault="004C5964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21</w:t>
            </w:r>
            <w:r w:rsidR="00A73543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.01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Нарисовать рисунок.</w:t>
            </w:r>
          </w:p>
        </w:tc>
      </w:tr>
      <w:tr w:rsidR="003A2905" w:rsidRPr="00A8589F" w:rsidTr="00291561">
        <w:trPr>
          <w:trHeight w:val="147"/>
        </w:trPr>
        <w:tc>
          <w:tcPr>
            <w:tcW w:w="706" w:type="dxa"/>
          </w:tcPr>
          <w:p w:rsidR="003A2905" w:rsidRDefault="0097595C" w:rsidP="003A2905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89</w:t>
            </w:r>
          </w:p>
        </w:tc>
        <w:tc>
          <w:tcPr>
            <w:tcW w:w="1702" w:type="dxa"/>
          </w:tcPr>
          <w:p w:rsidR="003A2905" w:rsidRPr="00A8589F" w:rsidRDefault="003A2905" w:rsidP="003A290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  <w:t>Внеклассное чтение:</w:t>
            </w:r>
          </w:p>
          <w:p w:rsidR="003A2905" w:rsidRPr="00A8589F" w:rsidRDefault="003A2905" w:rsidP="003A29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bCs/>
                <w:i/>
                <w:iCs/>
                <w:kern w:val="1"/>
                <w:sz w:val="24"/>
                <w:szCs w:val="24"/>
                <w:lang w:eastAsia="ar-SA"/>
              </w:rPr>
              <w:t>Авторские сказки.</w:t>
            </w:r>
          </w:p>
        </w:tc>
        <w:tc>
          <w:tcPr>
            <w:tcW w:w="2127" w:type="dxa"/>
            <w:gridSpan w:val="2"/>
          </w:tcPr>
          <w:p w:rsidR="003A2905" w:rsidRPr="00A8589F" w:rsidRDefault="003A2905" w:rsidP="003A2905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чём отличие литературной сказки от фольклорной?</w:t>
            </w:r>
          </w:p>
          <w:p w:rsidR="003A2905" w:rsidRPr="00A8589F" w:rsidRDefault="003A2905" w:rsidP="003A2905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чём сходство? Кому из сказочных героев принадлежать эти слова?</w:t>
            </w:r>
          </w:p>
        </w:tc>
        <w:tc>
          <w:tcPr>
            <w:tcW w:w="2694" w:type="dxa"/>
            <w:gridSpan w:val="3"/>
          </w:tcPr>
          <w:p w:rsidR="003A2905" w:rsidRPr="00A8589F" w:rsidRDefault="003A2905" w:rsidP="003A2905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3A2905" w:rsidRPr="00A8589F" w:rsidRDefault="003A2905" w:rsidP="003A2905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подбирать пословицы и поговорки к прочитанному произведению;</w:t>
            </w:r>
          </w:p>
          <w:p w:rsidR="003A2905" w:rsidRPr="00A8589F" w:rsidRDefault="003A2905" w:rsidP="003A2905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анализировать поступки главных героев;</w:t>
            </w:r>
          </w:p>
          <w:p w:rsidR="003A2905" w:rsidRPr="00A8589F" w:rsidRDefault="003A2905" w:rsidP="003A2905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пересказывать с опорой на картинный план;</w:t>
            </w:r>
          </w:p>
          <w:p w:rsidR="003A2905" w:rsidRPr="00A8589F" w:rsidRDefault="003A2905" w:rsidP="003A2905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делить текст на смысловые части.</w:t>
            </w:r>
          </w:p>
        </w:tc>
        <w:tc>
          <w:tcPr>
            <w:tcW w:w="2124" w:type="dxa"/>
            <w:gridSpan w:val="2"/>
          </w:tcPr>
          <w:p w:rsidR="003A2905" w:rsidRPr="00A8589F" w:rsidRDefault="003A2905" w:rsidP="003A2905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Овладение навыками смыслового чтения текстов в соот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 xml:space="preserve">ветствии с целями и задачами, осознанного построения речевого высказывания в соответствии с задачами коммуникации и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со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 xml:space="preserve">ставления текстов в устной и письменной </w:t>
            </w:r>
          </w:p>
          <w:p w:rsidR="003A2905" w:rsidRPr="00A8589F" w:rsidRDefault="003A2905" w:rsidP="003A2905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формах.</w:t>
            </w:r>
          </w:p>
        </w:tc>
        <w:tc>
          <w:tcPr>
            <w:tcW w:w="1419" w:type="dxa"/>
            <w:gridSpan w:val="2"/>
          </w:tcPr>
          <w:p w:rsidR="003A2905" w:rsidRPr="00A8589F" w:rsidRDefault="003A2905" w:rsidP="003A2905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Наличие мотивации к творческому труду и бережному отношению к материальным и духовным ценностям, формиро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 xml:space="preserve">вание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установки на безопасный, здоровый образ жизни.</w:t>
            </w:r>
          </w:p>
        </w:tc>
        <w:tc>
          <w:tcPr>
            <w:tcW w:w="2127" w:type="dxa"/>
            <w:gridSpan w:val="2"/>
          </w:tcPr>
          <w:p w:rsidR="003A2905" w:rsidRPr="00A8589F" w:rsidRDefault="003A2905" w:rsidP="003A2905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Конструировать монологическое высказывание: формулировать главную мысль, отбирать доказательства, логично и последовательно строить текст (высказывание), выбирать выразительные средства языка.</w:t>
            </w:r>
          </w:p>
        </w:tc>
        <w:tc>
          <w:tcPr>
            <w:tcW w:w="992" w:type="dxa"/>
            <w:gridSpan w:val="3"/>
          </w:tcPr>
          <w:p w:rsidR="003A2905" w:rsidRPr="00A8589F" w:rsidRDefault="004C5964" w:rsidP="003A2905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22.01</w:t>
            </w:r>
          </w:p>
        </w:tc>
        <w:tc>
          <w:tcPr>
            <w:tcW w:w="851" w:type="dxa"/>
          </w:tcPr>
          <w:p w:rsidR="003A2905" w:rsidRPr="00A8589F" w:rsidRDefault="003A2905" w:rsidP="003A2905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3A2905" w:rsidRPr="00A8589F" w:rsidRDefault="003A2905" w:rsidP="003A2905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Читать сказки.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454" w:type="dxa"/>
            <w:gridSpan w:val="18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Поэтическая тетрадь 1 (11</w:t>
            </w:r>
            <w:r w:rsidRPr="00A8589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ч)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Pr="00A8589F" w:rsidRDefault="0097595C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90</w:t>
            </w:r>
          </w:p>
        </w:tc>
        <w:tc>
          <w:tcPr>
            <w:tcW w:w="1702" w:type="dxa"/>
          </w:tcPr>
          <w:p w:rsidR="00A73543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Знакомство с названием раздела. 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мире книг.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Что ты тискаешь утенка?</w:t>
            </w:r>
          </w:p>
          <w:p w:rsidR="00A73543" w:rsidRPr="00A8589F" w:rsidRDefault="00A73543" w:rsidP="00A7354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Что объединяет произведения С. Черного? О ком они: о животных или людях?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</w:p>
          <w:p w:rsidR="00A73543" w:rsidRPr="00A8589F" w:rsidRDefault="00A73543" w:rsidP="00A73543">
            <w:pPr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 xml:space="preserve">–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объяснять авторское и собственное отношение к персонажам;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работать с иллюстрациями;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определять тему и главную мысль произведения;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делить текст на смысловые части.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Овладение логическими действиями сравнения, анализа, синтеза, обобщения, классификации по родовидовым призна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кам, установления причинно-следственных связей, построения рассуждений.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Воспитание художественно-эстетического вкуса, эстетиче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ских потребностей, ценностей и чувств на основе опыта слу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шания и заучивания наизусть произведений художественной литературы.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Выразительно читать небольшие стихотворные произведения.</w:t>
            </w:r>
          </w:p>
        </w:tc>
        <w:tc>
          <w:tcPr>
            <w:tcW w:w="992" w:type="dxa"/>
            <w:gridSpan w:val="3"/>
          </w:tcPr>
          <w:p w:rsidR="00A73543" w:rsidRPr="00A8589F" w:rsidRDefault="003A70AA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23</w:t>
            </w:r>
            <w:r w:rsidR="00A73543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.01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Выразительно читать стихотворение.</w:t>
            </w:r>
          </w:p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38-39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Default="0097595C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91</w:t>
            </w:r>
          </w:p>
        </w:tc>
        <w:tc>
          <w:tcPr>
            <w:tcW w:w="1702" w:type="dxa"/>
          </w:tcPr>
          <w:p w:rsidR="00A73543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Знакомство с названием раздела. 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В мире книг.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Что ты тискаешь утенка?</w:t>
            </w:r>
          </w:p>
          <w:p w:rsidR="00A73543" w:rsidRPr="00A8589F" w:rsidRDefault="00A73543" w:rsidP="00A7354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Что объединяет </w:t>
            </w: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произведения С. Черного? О ком они: о животных или людях?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</w:p>
          <w:p w:rsidR="00A73543" w:rsidRPr="00A8589F" w:rsidRDefault="00A73543" w:rsidP="00A73543">
            <w:pPr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lastRenderedPageBreak/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 xml:space="preserve">–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 xml:space="preserve">объяснять авторское и собственное отношение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к персонажам;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работать с иллюстрациями;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определять тему и главную мысль произведения;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делить текст на смысловые части.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 xml:space="preserve">Овладение логическими действиями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сравнения, анализа, синтеза, обобщения, классификации по родовидовым призна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кам, установления причинно-следственных связей, построения рассуждений.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Воспитание художестве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нно-эстетического вкуса, эстетиче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ских потребностей, ценностей и чувств на основе опыта слу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шания и заучивания наизусть произведений художественной литературы.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 xml:space="preserve">Выразительно читать небольшие стихотворные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произведения.</w:t>
            </w:r>
          </w:p>
        </w:tc>
        <w:tc>
          <w:tcPr>
            <w:tcW w:w="992" w:type="dxa"/>
            <w:gridSpan w:val="3"/>
          </w:tcPr>
          <w:p w:rsidR="00A73543" w:rsidRPr="00A8589F" w:rsidRDefault="003A70AA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26</w:t>
            </w:r>
            <w:r w:rsidR="00A73543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.01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Выразительно читать стихотворе</w:t>
            </w: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ние.</w:t>
            </w:r>
          </w:p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38-39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1702" w:type="dxa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gridSpan w:val="3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Pr="00A8589F" w:rsidRDefault="0097595C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92</w:t>
            </w:r>
          </w:p>
        </w:tc>
        <w:tc>
          <w:tcPr>
            <w:tcW w:w="1702" w:type="dxa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С. Чёрный 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«Воробей», 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Что  в произведении «Слон» похоже на сказку?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определять эмоциональный тон персонажа;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 xml:space="preserve">–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проводить лексическую работу;</w:t>
            </w:r>
          </w:p>
          <w:p w:rsidR="00A73543" w:rsidRPr="00A8589F" w:rsidRDefault="00A73543" w:rsidP="00A73543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создавать небольшой устный текст на заданную тему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Готовность слушать собеседника и вести диалог, при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знавать различные точки зрения и право каждого иметь и излагать своё мнение и аргументировать свою точку зрения и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vertAlign w:val="superscript"/>
                <w:lang w:eastAsia="ru-RU"/>
              </w:rPr>
              <w:t xml:space="preserve">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оценку событий.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Развитие этических чувств, доброжелательности и эмо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 xml:space="preserve">ционально-нравственной отзывчивости, понимания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и сопере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живания чувствам других людей.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Выразительно читать небольшие стихотворные произведения.</w:t>
            </w:r>
          </w:p>
        </w:tc>
        <w:tc>
          <w:tcPr>
            <w:tcW w:w="992" w:type="dxa"/>
            <w:gridSpan w:val="3"/>
          </w:tcPr>
          <w:p w:rsidR="00A73543" w:rsidRPr="00A8589F" w:rsidRDefault="003A70AA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27.01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Выучить наизусть стихотворение.</w:t>
            </w:r>
          </w:p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40-41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Default="0097595C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93</w:t>
            </w:r>
          </w:p>
        </w:tc>
        <w:tc>
          <w:tcPr>
            <w:tcW w:w="1702" w:type="dxa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С. Чёрный 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«Что ты тискаешь утенка?</w:t>
            </w:r>
            <w:r w:rsidR="003A290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Что  в произведении «Слон» похоже на сказку?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определять эмоциональный тон персонажа;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 xml:space="preserve">–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проводить лексическую работу;</w:t>
            </w:r>
          </w:p>
          <w:p w:rsidR="00A73543" w:rsidRPr="00A8589F" w:rsidRDefault="00A73543" w:rsidP="00A73543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создавать небольшой устный текст на заданную тему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Готовность слушать собеседника и вести диалог, при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знавать различные точки зрения и право каждого иметь и излагать своё мнение и аргументировать свою точку зрения и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vertAlign w:val="superscript"/>
                <w:lang w:eastAsia="ru-RU"/>
              </w:rPr>
              <w:t xml:space="preserve">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оценку событий.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Развитие этических чувств, доброжелательности и эмо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ционально-нравственной отзывчивости, понимания и сопере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живания чувствам других людей.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Выразительно читать небольшие стихотворные произведения.</w:t>
            </w:r>
          </w:p>
        </w:tc>
        <w:tc>
          <w:tcPr>
            <w:tcW w:w="992" w:type="dxa"/>
            <w:gridSpan w:val="3"/>
          </w:tcPr>
          <w:p w:rsidR="00A73543" w:rsidRPr="00A8589F" w:rsidRDefault="003A70AA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28.01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Выучить наизусть стихотворение.</w:t>
            </w:r>
          </w:p>
          <w:p w:rsidR="00A73543" w:rsidRPr="00A8589F" w:rsidRDefault="003A2905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42</w:t>
            </w:r>
          </w:p>
        </w:tc>
      </w:tr>
      <w:tr w:rsidR="003A2905" w:rsidRPr="00A8589F" w:rsidTr="00291561">
        <w:trPr>
          <w:trHeight w:val="147"/>
        </w:trPr>
        <w:tc>
          <w:tcPr>
            <w:tcW w:w="706" w:type="dxa"/>
          </w:tcPr>
          <w:p w:rsidR="003A2905" w:rsidRDefault="0097595C" w:rsidP="003A2905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94</w:t>
            </w:r>
          </w:p>
        </w:tc>
        <w:tc>
          <w:tcPr>
            <w:tcW w:w="1702" w:type="dxa"/>
          </w:tcPr>
          <w:p w:rsidR="003A2905" w:rsidRPr="00A8589F" w:rsidRDefault="003A2905" w:rsidP="003A2905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С. Чёрный </w:t>
            </w:r>
          </w:p>
          <w:p w:rsidR="003A2905" w:rsidRPr="00A8589F" w:rsidRDefault="003A2905" w:rsidP="003A2905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«Слон»</w:t>
            </w:r>
          </w:p>
        </w:tc>
        <w:tc>
          <w:tcPr>
            <w:tcW w:w="2127" w:type="dxa"/>
            <w:gridSpan w:val="2"/>
          </w:tcPr>
          <w:p w:rsidR="003A2905" w:rsidRPr="00A8589F" w:rsidRDefault="003A2905" w:rsidP="003A2905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Что  в произведении «Слон» похоже на сказку?</w:t>
            </w:r>
          </w:p>
        </w:tc>
        <w:tc>
          <w:tcPr>
            <w:tcW w:w="2694" w:type="dxa"/>
            <w:gridSpan w:val="3"/>
          </w:tcPr>
          <w:p w:rsidR="003A2905" w:rsidRPr="00A8589F" w:rsidRDefault="003A2905" w:rsidP="003A2905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3A2905" w:rsidRPr="00A8589F" w:rsidRDefault="003A2905" w:rsidP="003A2905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определять эмоциональный тон персонажа;</w:t>
            </w:r>
          </w:p>
          <w:p w:rsidR="003A2905" w:rsidRPr="00A8589F" w:rsidRDefault="003A2905" w:rsidP="003A2905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 xml:space="preserve">–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проводить лексическую работу;</w:t>
            </w:r>
          </w:p>
          <w:p w:rsidR="003A2905" w:rsidRPr="00A8589F" w:rsidRDefault="003A2905" w:rsidP="003A2905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создавать небольшой устный текст на заданную тему</w:t>
            </w:r>
          </w:p>
        </w:tc>
        <w:tc>
          <w:tcPr>
            <w:tcW w:w="2124" w:type="dxa"/>
            <w:gridSpan w:val="2"/>
          </w:tcPr>
          <w:p w:rsidR="003A2905" w:rsidRPr="00A8589F" w:rsidRDefault="003A2905" w:rsidP="003A2905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Готовность слушать собеседника и вести диалог, при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 xml:space="preserve">знавать различные точки зрения и право каждого иметь и излагать своё мнение и аргументировать свою точку зрения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и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vertAlign w:val="superscript"/>
                <w:lang w:eastAsia="ru-RU"/>
              </w:rPr>
              <w:t xml:space="preserve">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оценку событий.</w:t>
            </w:r>
          </w:p>
        </w:tc>
        <w:tc>
          <w:tcPr>
            <w:tcW w:w="1419" w:type="dxa"/>
            <w:gridSpan w:val="2"/>
          </w:tcPr>
          <w:p w:rsidR="003A2905" w:rsidRPr="00A8589F" w:rsidRDefault="003A2905" w:rsidP="003A2905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Развитие этических чувств, доброжелательности и эмо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 xml:space="preserve">ционально-нравственной отзывчивости,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понимания и сопере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живания чувствам других людей.</w:t>
            </w:r>
          </w:p>
        </w:tc>
        <w:tc>
          <w:tcPr>
            <w:tcW w:w="2127" w:type="dxa"/>
            <w:gridSpan w:val="2"/>
          </w:tcPr>
          <w:p w:rsidR="003A2905" w:rsidRPr="00A8589F" w:rsidRDefault="003A2905" w:rsidP="003A2905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Выразительно читать небольшие стихотворные произведения.</w:t>
            </w:r>
          </w:p>
        </w:tc>
        <w:tc>
          <w:tcPr>
            <w:tcW w:w="992" w:type="dxa"/>
            <w:gridSpan w:val="3"/>
          </w:tcPr>
          <w:p w:rsidR="003A2905" w:rsidRPr="00A8589F" w:rsidRDefault="003A70AA" w:rsidP="003A2905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29.01</w:t>
            </w:r>
          </w:p>
        </w:tc>
        <w:tc>
          <w:tcPr>
            <w:tcW w:w="851" w:type="dxa"/>
          </w:tcPr>
          <w:p w:rsidR="003A2905" w:rsidRPr="00A8589F" w:rsidRDefault="003A2905" w:rsidP="003A2905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3A2905" w:rsidRDefault="003A2905" w:rsidP="003A2905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Выучить наизусть стихотворение.</w:t>
            </w:r>
          </w:p>
          <w:p w:rsidR="003A2905" w:rsidRPr="00A8589F" w:rsidRDefault="003A2905" w:rsidP="003A2905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43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Pr="00A8589F" w:rsidRDefault="0097595C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95</w:t>
            </w:r>
          </w:p>
        </w:tc>
        <w:tc>
          <w:tcPr>
            <w:tcW w:w="1702" w:type="dxa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А. Блок 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«Ворона</w:t>
            </w: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Какие знакомые сказки напомнили вам стихотворение А. Блока?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определять эмоциональный тон персонажа;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 xml:space="preserve">–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проводить лексическую работу;</w:t>
            </w:r>
          </w:p>
          <w:p w:rsidR="00A73543" w:rsidRPr="00A8589F" w:rsidRDefault="00A73543" w:rsidP="00A73543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создавать небольшой устный текст на заданную тему.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Готовность конструктивно разрешать конфликты посред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ством учёта интересов сторон и сотрудничества.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Овладение начальными навыками адаптации к школе, к школьному коллективу.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Анализировать особенности авторских выразительных средств, соотносить их с жанром произведения.</w:t>
            </w:r>
          </w:p>
        </w:tc>
        <w:tc>
          <w:tcPr>
            <w:tcW w:w="992" w:type="dxa"/>
            <w:gridSpan w:val="3"/>
          </w:tcPr>
          <w:p w:rsidR="00A73543" w:rsidRPr="00A8589F" w:rsidRDefault="003A70AA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30.01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Выучить наизусть стихотворение.</w:t>
            </w:r>
          </w:p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44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Pr="00A8589F" w:rsidRDefault="0097595C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96</w:t>
            </w:r>
          </w:p>
        </w:tc>
        <w:tc>
          <w:tcPr>
            <w:tcW w:w="1702" w:type="dxa"/>
          </w:tcPr>
          <w:p w:rsidR="00A73543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Поговорим о самом главном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М.М Пришвин «Моя Родина»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Какие произведения можно обсудить?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подбирать пословицы и поговорки к прочитанному произведению;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анализировать поступки главных героев;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пересказывать с опорой на картинный план;</w:t>
            </w:r>
          </w:p>
          <w:p w:rsidR="00A73543" w:rsidRPr="00A8589F" w:rsidRDefault="00A73543" w:rsidP="00A73543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делить текст на смысловые части.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Овладение способностью принимать и сохранять цели и задачи учебной деятельности, поиска средств её осуществления.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Принятие и освоение социальной роли обучающегося, развитие мотивов учебной деятельности и формирование лич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ностного смысла учения.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Выразительно читать небольшие стихотворные произведения.</w:t>
            </w:r>
          </w:p>
        </w:tc>
        <w:tc>
          <w:tcPr>
            <w:tcW w:w="992" w:type="dxa"/>
            <w:gridSpan w:val="3"/>
          </w:tcPr>
          <w:p w:rsidR="00A73543" w:rsidRPr="00A8589F" w:rsidRDefault="003A70AA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02</w:t>
            </w:r>
            <w:r w:rsidR="00A73543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.02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46-47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Default="0097595C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97</w:t>
            </w:r>
          </w:p>
        </w:tc>
        <w:tc>
          <w:tcPr>
            <w:tcW w:w="1702" w:type="dxa"/>
          </w:tcPr>
          <w:p w:rsidR="00A73543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А.Т.Твардовский «Рассказ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танкиста»</w:t>
            </w:r>
          </w:p>
          <w:p w:rsidR="00A73543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Какие произведения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можно обсудить?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lastRenderedPageBreak/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 xml:space="preserve">– подбирать пословицы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и поговорки к прочитанному произведению;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анализировать поступки главных героев;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пересказывать с опорой на картинный план;</w:t>
            </w:r>
          </w:p>
          <w:p w:rsidR="00A73543" w:rsidRPr="00A8589F" w:rsidRDefault="00A73543" w:rsidP="00A73543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делить текст на смысловые части.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 xml:space="preserve">Овладение способностью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принимать и сохранять цели и задачи учебной деятельности, поиска средств её осуществления.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 xml:space="preserve">Принятие и освоение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социальной роли обучающегося, развитие мотивов учебной деятельности и формирование лич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ностного смысла учения.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 xml:space="preserve">Выразительно читать небольшие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стихотворные произведения.</w:t>
            </w:r>
          </w:p>
        </w:tc>
        <w:tc>
          <w:tcPr>
            <w:tcW w:w="992" w:type="dxa"/>
            <w:gridSpan w:val="3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03.02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48-49</w:t>
            </w:r>
          </w:p>
        </w:tc>
      </w:tr>
      <w:tr w:rsidR="003A2905" w:rsidRPr="00A8589F" w:rsidTr="00291561">
        <w:trPr>
          <w:trHeight w:val="147"/>
        </w:trPr>
        <w:tc>
          <w:tcPr>
            <w:tcW w:w="706" w:type="dxa"/>
          </w:tcPr>
          <w:p w:rsidR="003A2905" w:rsidRDefault="0097595C" w:rsidP="003A2905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98</w:t>
            </w:r>
          </w:p>
        </w:tc>
        <w:tc>
          <w:tcPr>
            <w:tcW w:w="1702" w:type="dxa"/>
          </w:tcPr>
          <w:p w:rsidR="003A2905" w:rsidRDefault="003A2905" w:rsidP="003A2905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А.А.Сурков «Красоту, что дарит нам природа»</w:t>
            </w:r>
          </w:p>
        </w:tc>
        <w:tc>
          <w:tcPr>
            <w:tcW w:w="2127" w:type="dxa"/>
            <w:gridSpan w:val="2"/>
          </w:tcPr>
          <w:p w:rsidR="003A2905" w:rsidRPr="00A8589F" w:rsidRDefault="003A2905" w:rsidP="003A2905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Какие произведения можно обсудить?</w:t>
            </w:r>
          </w:p>
        </w:tc>
        <w:tc>
          <w:tcPr>
            <w:tcW w:w="2694" w:type="dxa"/>
            <w:gridSpan w:val="3"/>
          </w:tcPr>
          <w:p w:rsidR="003A2905" w:rsidRPr="00A8589F" w:rsidRDefault="003A2905" w:rsidP="003A2905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3A2905" w:rsidRPr="00A8589F" w:rsidRDefault="003A2905" w:rsidP="003A2905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подбирать пословицы и поговорки к прочитанному произведению;</w:t>
            </w:r>
          </w:p>
          <w:p w:rsidR="003A2905" w:rsidRPr="00A8589F" w:rsidRDefault="003A2905" w:rsidP="003A2905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анализировать поступки главных героев;</w:t>
            </w:r>
          </w:p>
          <w:p w:rsidR="003A2905" w:rsidRPr="00A8589F" w:rsidRDefault="003A2905" w:rsidP="003A2905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пересказывать с опорой на картинный план;</w:t>
            </w:r>
          </w:p>
          <w:p w:rsidR="003A2905" w:rsidRPr="00A8589F" w:rsidRDefault="003A2905" w:rsidP="003A2905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делить текст на смысловые части.</w:t>
            </w:r>
          </w:p>
        </w:tc>
        <w:tc>
          <w:tcPr>
            <w:tcW w:w="2124" w:type="dxa"/>
            <w:gridSpan w:val="2"/>
          </w:tcPr>
          <w:p w:rsidR="003A2905" w:rsidRPr="00A8589F" w:rsidRDefault="003A2905" w:rsidP="003A2905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Овладение способностью принимать и сохранять цели и задачи учебной деятельности, поиска средств её осуществления.</w:t>
            </w:r>
          </w:p>
        </w:tc>
        <w:tc>
          <w:tcPr>
            <w:tcW w:w="1419" w:type="dxa"/>
            <w:gridSpan w:val="2"/>
          </w:tcPr>
          <w:p w:rsidR="003A2905" w:rsidRPr="00A8589F" w:rsidRDefault="003A2905" w:rsidP="003A2905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Принятие и освоение социальной роли обучающегося, развитие мотивов учебной деятельности и формирование лич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ностного смысла учения.</w:t>
            </w:r>
          </w:p>
        </w:tc>
        <w:tc>
          <w:tcPr>
            <w:tcW w:w="2127" w:type="dxa"/>
            <w:gridSpan w:val="2"/>
          </w:tcPr>
          <w:p w:rsidR="003A2905" w:rsidRPr="00A8589F" w:rsidRDefault="003A2905" w:rsidP="003A2905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Выразительно читать небольшие стихотворные произведения.</w:t>
            </w:r>
          </w:p>
        </w:tc>
        <w:tc>
          <w:tcPr>
            <w:tcW w:w="992" w:type="dxa"/>
            <w:gridSpan w:val="3"/>
          </w:tcPr>
          <w:p w:rsidR="003A2905" w:rsidRPr="00A8589F" w:rsidRDefault="003A70AA" w:rsidP="003A2905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04</w:t>
            </w:r>
            <w:r w:rsidR="003A2905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.02</w:t>
            </w:r>
          </w:p>
        </w:tc>
        <w:tc>
          <w:tcPr>
            <w:tcW w:w="851" w:type="dxa"/>
          </w:tcPr>
          <w:p w:rsidR="003A2905" w:rsidRPr="00A8589F" w:rsidRDefault="003A2905" w:rsidP="003A2905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3A2905" w:rsidRPr="00A8589F" w:rsidRDefault="003A2905" w:rsidP="003A2905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49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Default="0097595C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99</w:t>
            </w:r>
          </w:p>
        </w:tc>
        <w:tc>
          <w:tcPr>
            <w:tcW w:w="1702" w:type="dxa"/>
          </w:tcPr>
          <w:p w:rsidR="00A73543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Л. Пантелеев  « На ялике»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Какие произведения можно обсудить?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 xml:space="preserve">– подбирать пословицы и поговорки к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прочитанному произведению;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анализировать поступки главных героев;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пересказывать с опорой на картинный план;</w:t>
            </w:r>
          </w:p>
          <w:p w:rsidR="00A73543" w:rsidRPr="00A8589F" w:rsidRDefault="00A73543" w:rsidP="00A73543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делить текст на смысловые части.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 xml:space="preserve">Овладение способностью принимать и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сохранять цели и задачи учебной деятельности, поиска средств её осуществления.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 xml:space="preserve">Принятие и освоение социальной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роли обучающегося, развитие мотивов учебной деятельности и формирование лич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ностного смысла учения.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 xml:space="preserve">Выразительно читать небольшие стихотворные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произведения.</w:t>
            </w:r>
          </w:p>
        </w:tc>
        <w:tc>
          <w:tcPr>
            <w:tcW w:w="992" w:type="dxa"/>
            <w:gridSpan w:val="3"/>
          </w:tcPr>
          <w:p w:rsidR="00A73543" w:rsidRPr="00A8589F" w:rsidRDefault="003A70AA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05</w:t>
            </w:r>
            <w:r w:rsidR="00A73543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.02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50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Pr="00A8589F" w:rsidRDefault="0097595C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100</w:t>
            </w:r>
          </w:p>
        </w:tc>
        <w:tc>
          <w:tcPr>
            <w:tcW w:w="1702" w:type="dxa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С. Есенин «Черёмуха».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Почему стихотворения поэта проникнуты любовью к природе?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 xml:space="preserve">–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объяснять авторское и собственное отношение к персонажам;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работать с иллюстрациями;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определять тему и главную мысль произведения;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делить текст на смысловые части.</w:t>
            </w:r>
          </w:p>
          <w:p w:rsidR="00A73543" w:rsidRPr="00A8589F" w:rsidRDefault="00A73543" w:rsidP="00A73543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Формирование умения планировать, контролировать и оценивать учебные действия в соответствии с поставленной задачей и условиями её реализации, определять наиболее эф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фективные способы достижения результата.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Развитие навыков сотрудничества со взрослыми и сверст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никами в разных социальных ситуациях, умения избегать кон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фликтов и находить выходы из спорных ситуаций, умения срав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 xml:space="preserve">нивать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поступки героев литературных произведений со своими собственными поступками, осмысливать поступки героев.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Выразительно читать небольшие стихотворные произведения.</w:t>
            </w:r>
          </w:p>
        </w:tc>
        <w:tc>
          <w:tcPr>
            <w:tcW w:w="992" w:type="dxa"/>
            <w:gridSpan w:val="3"/>
          </w:tcPr>
          <w:p w:rsidR="00A73543" w:rsidRPr="00A8589F" w:rsidRDefault="003A70AA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06</w:t>
            </w:r>
            <w:r w:rsidR="00A73543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.02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Pr="00A8589F" w:rsidRDefault="00A73543" w:rsidP="00A73543">
            <w:pPr>
              <w:spacing w:after="0" w:line="240" w:lineRule="auto"/>
              <w:rPr>
                <w:rFonts w:ascii="Times New Roman" w:eastAsia="Andale Sans UI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51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Pr="00A8589F" w:rsidRDefault="0097595C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101</w:t>
            </w:r>
          </w:p>
        </w:tc>
        <w:tc>
          <w:tcPr>
            <w:tcW w:w="1702" w:type="dxa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Обобщение по разделу «Поэтическая тетрадь 1». 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i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b/>
                <w:i/>
                <w:kern w:val="1"/>
                <w:sz w:val="24"/>
                <w:szCs w:val="24"/>
                <w:lang w:eastAsia="ar-SA"/>
              </w:rPr>
              <w:t>Тест № 2 по теме «Поэтическая тетрадь 1»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i/>
                <w:kern w:val="1"/>
                <w:sz w:val="24"/>
                <w:szCs w:val="24"/>
                <w:lang w:eastAsia="ar-SA"/>
              </w:rPr>
            </w:pP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 чём пишут авторы свои стихи с которыми вы познакомились в этом разделе?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определять эмоциональный тон персонажа;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 xml:space="preserve">–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проводить лексическую работу;</w:t>
            </w:r>
          </w:p>
          <w:p w:rsidR="00A73543" w:rsidRPr="00A8589F" w:rsidRDefault="00A73543" w:rsidP="00A73543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создавать небольшой устный текст на заданную тему.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Формирование умения понимать причины успеха/неуспеха учебной деятельности и способности конструктивно действовать даже в ситуациях неуспеха.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Наличие мотивации к творческому труду и бережному отношению к материальным и духовным ценностям, формиро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 xml:space="preserve">вание установки на безопасный, здоровый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образ жизни.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Конструировать монологическое высказывание: формулировать главную мысль, отбирать доказательства, логично и последовательно строить текст (высказывание), выбирать выразительные средства языка.</w:t>
            </w:r>
          </w:p>
        </w:tc>
        <w:tc>
          <w:tcPr>
            <w:tcW w:w="992" w:type="dxa"/>
            <w:gridSpan w:val="3"/>
          </w:tcPr>
          <w:p w:rsidR="00A73543" w:rsidRPr="00A8589F" w:rsidRDefault="003A70AA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09.</w:t>
            </w:r>
            <w:r w:rsidR="00A73543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02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Сочинить загадки о животных. Принести книги о животных.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Pr="00A8589F" w:rsidRDefault="0097595C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102</w:t>
            </w:r>
          </w:p>
        </w:tc>
        <w:tc>
          <w:tcPr>
            <w:tcW w:w="1702" w:type="dxa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Внеклассное чтение: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Поэты серебряного века для детей.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gridSpan w:val="3"/>
          </w:tcPr>
          <w:p w:rsidR="00A73543" w:rsidRPr="00A8589F" w:rsidRDefault="003A70AA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10</w:t>
            </w:r>
            <w:r w:rsidR="00A73543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.02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454" w:type="dxa"/>
            <w:gridSpan w:val="18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Люби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все живое (13</w:t>
            </w:r>
            <w:r w:rsidRPr="00A8589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ч)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Pr="00A8589F" w:rsidRDefault="0097595C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103</w:t>
            </w:r>
          </w:p>
        </w:tc>
        <w:tc>
          <w:tcPr>
            <w:tcW w:w="1702" w:type="dxa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Знакомство с названием раздела.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мире книг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Что, по вашему мнению, объединяет все произведения, включенные в раздел «Люби живое»?</w:t>
            </w:r>
          </w:p>
          <w:p w:rsidR="00A73543" w:rsidRPr="00A8589F" w:rsidRDefault="00A73543" w:rsidP="00A7354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73543" w:rsidRPr="00A8589F" w:rsidRDefault="00A73543" w:rsidP="00A73543">
            <w:pPr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анализировать взаимоотношения героев;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читать осознанно текст художественного произведения.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Использование знаково-символических средств представ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ления информации о книгах.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Формирование чувства гордости за свою Родину, её исто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рию, российский народ, становление гуманистических и де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мократических ценностных ориентации многонационального российского общества.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Сравнивать самостоятельно прочитанный текст (художественный, научно-популярный, учебный) определять особенности каждого: цель, структура, художественные средства.</w:t>
            </w:r>
          </w:p>
        </w:tc>
        <w:tc>
          <w:tcPr>
            <w:tcW w:w="992" w:type="dxa"/>
            <w:gridSpan w:val="3"/>
          </w:tcPr>
          <w:p w:rsidR="00A73543" w:rsidRPr="00A8589F" w:rsidRDefault="003A70AA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11</w:t>
            </w:r>
            <w:r w:rsidR="00A73543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.02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Придумать рассказ о том, как вы были в лесу. План записать в тетради.</w:t>
            </w:r>
          </w:p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54-55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Pr="00A8589F" w:rsidRDefault="0097595C" w:rsidP="00937BB4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104</w:t>
            </w:r>
          </w:p>
        </w:tc>
        <w:tc>
          <w:tcPr>
            <w:tcW w:w="1702" w:type="dxa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И. Соколов-Микитов «</w:t>
            </w:r>
            <w:proofErr w:type="spellStart"/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Листопадничек</w:t>
            </w:r>
            <w:proofErr w:type="spellEnd"/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чём своеобразие сказки «</w:t>
            </w:r>
            <w:proofErr w:type="spellStart"/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Листопадничек</w:t>
            </w:r>
            <w:proofErr w:type="spellEnd"/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»? Можно ли его назвать познавательной?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определять эмоциональный тон персонажа;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 xml:space="preserve">–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проводить лексическую работу;</w:t>
            </w:r>
          </w:p>
          <w:p w:rsidR="00A73543" w:rsidRPr="00A8589F" w:rsidRDefault="00A73543" w:rsidP="00A73543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создавать небольшой устный текст на заданную тему.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Активное использование речевых средств для решения коммуникативных и познавательных задач.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Формирование средствами литературных произведений целостного взгляда на мир в единстве и разнообразии природы, народов, культур и религий.</w:t>
            </w:r>
          </w:p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Характеризовать текст: предполагать тему и содержание текста по заголовку, иллюстрациям, аннотации. Определять жанр, тему. Формулировать главную мысль текста, его частей.</w:t>
            </w:r>
          </w:p>
        </w:tc>
        <w:tc>
          <w:tcPr>
            <w:tcW w:w="992" w:type="dxa"/>
            <w:gridSpan w:val="3"/>
          </w:tcPr>
          <w:p w:rsidR="00A73543" w:rsidRPr="00A8589F" w:rsidRDefault="00A73543" w:rsidP="003A70AA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1</w:t>
            </w:r>
            <w:r w:rsidR="003A70AA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.02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Читать рассказ.</w:t>
            </w:r>
          </w:p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Стр56-61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Pr="00A8589F" w:rsidRDefault="0097595C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105</w:t>
            </w:r>
          </w:p>
        </w:tc>
        <w:tc>
          <w:tcPr>
            <w:tcW w:w="1702" w:type="dxa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И. Соколов-Микитов «</w:t>
            </w:r>
            <w:proofErr w:type="spellStart"/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Листопадничек</w:t>
            </w:r>
            <w:proofErr w:type="spellEnd"/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Что  писатель мог наблюдать в природе на самом деле, а что подсказали ему воображения, фантазия?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 xml:space="preserve">–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объяснять авторское и собственное отношение к персонажам;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работать с иллюстрациями;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определять тему и главную мысль произведения;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делить текст на смысловые части.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Овладение способностью принимать и сохранять цели и задачи учебной деятельности, поиска средств её осуществления.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Формирование чувства гордости за свою Родину, её исто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рию, российский народ, становление гуманистических и де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 xml:space="preserve">мократических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ценностных ориентации многонационального российского общества.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Анализировать особенности авторских выразительных средств, соотносить их с жанром произведения.</w:t>
            </w:r>
          </w:p>
        </w:tc>
        <w:tc>
          <w:tcPr>
            <w:tcW w:w="992" w:type="dxa"/>
            <w:gridSpan w:val="3"/>
          </w:tcPr>
          <w:p w:rsidR="00A73543" w:rsidRPr="00A8589F" w:rsidRDefault="003A70AA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13</w:t>
            </w:r>
            <w:r w:rsidR="00A73543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.02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Придумать продолжение, записать в тетради.</w:t>
            </w:r>
          </w:p>
        </w:tc>
      </w:tr>
      <w:tr w:rsidR="00C03BDD" w:rsidRPr="00A8589F" w:rsidTr="00291561">
        <w:trPr>
          <w:trHeight w:val="147"/>
        </w:trPr>
        <w:tc>
          <w:tcPr>
            <w:tcW w:w="706" w:type="dxa"/>
          </w:tcPr>
          <w:p w:rsidR="00C03BDD" w:rsidRDefault="0097595C" w:rsidP="00C03BDD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106</w:t>
            </w:r>
          </w:p>
        </w:tc>
        <w:tc>
          <w:tcPr>
            <w:tcW w:w="1702" w:type="dxa"/>
          </w:tcPr>
          <w:p w:rsidR="00C03BDD" w:rsidRPr="00A8589F" w:rsidRDefault="00C03BDD" w:rsidP="00C03BDD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И. Соколов-Микитов «</w:t>
            </w:r>
            <w:proofErr w:type="spellStart"/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Листопадничек</w:t>
            </w:r>
            <w:proofErr w:type="spellEnd"/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2127" w:type="dxa"/>
            <w:gridSpan w:val="2"/>
          </w:tcPr>
          <w:p w:rsidR="00C03BDD" w:rsidRPr="00A8589F" w:rsidRDefault="00C03BDD" w:rsidP="00C03BDD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Что  писатель мог наблюдать в природе на самом деле, а что подсказали ему воображения, фантазия?</w:t>
            </w:r>
          </w:p>
        </w:tc>
        <w:tc>
          <w:tcPr>
            <w:tcW w:w="2694" w:type="dxa"/>
            <w:gridSpan w:val="3"/>
          </w:tcPr>
          <w:p w:rsidR="00C03BDD" w:rsidRPr="00A8589F" w:rsidRDefault="00C03BDD" w:rsidP="00C03BDD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C03BDD" w:rsidRPr="00A8589F" w:rsidRDefault="00C03BDD" w:rsidP="00C03BDD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 xml:space="preserve">–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объяснять авторское и собственное отношение к персонажам;</w:t>
            </w:r>
          </w:p>
          <w:p w:rsidR="00C03BDD" w:rsidRPr="00A8589F" w:rsidRDefault="00C03BDD" w:rsidP="00C03BDD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работать с иллюстрациями;</w:t>
            </w:r>
          </w:p>
          <w:p w:rsidR="00C03BDD" w:rsidRPr="00A8589F" w:rsidRDefault="00C03BDD" w:rsidP="00C03BDD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определять тему и главную мысль произведения;</w:t>
            </w:r>
          </w:p>
          <w:p w:rsidR="00C03BDD" w:rsidRPr="00A8589F" w:rsidRDefault="00C03BDD" w:rsidP="00C03BDD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делить текст на смысловые части.</w:t>
            </w:r>
          </w:p>
        </w:tc>
        <w:tc>
          <w:tcPr>
            <w:tcW w:w="2124" w:type="dxa"/>
            <w:gridSpan w:val="2"/>
          </w:tcPr>
          <w:p w:rsidR="00C03BDD" w:rsidRPr="00A8589F" w:rsidRDefault="00C03BDD" w:rsidP="00C03BDD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Овладение способностью принимать и сохранять цели и задачи учебной деятельности, поиска средств её осуществления.</w:t>
            </w:r>
          </w:p>
        </w:tc>
        <w:tc>
          <w:tcPr>
            <w:tcW w:w="1419" w:type="dxa"/>
            <w:gridSpan w:val="2"/>
          </w:tcPr>
          <w:p w:rsidR="00C03BDD" w:rsidRPr="00A8589F" w:rsidRDefault="00C03BDD" w:rsidP="00C03BDD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Формирование чувства гордости за свою Родину, её исто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рию, российский народ, становление гуманистических и де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мократических ценностных ориентации многонационального российского общества.</w:t>
            </w:r>
          </w:p>
        </w:tc>
        <w:tc>
          <w:tcPr>
            <w:tcW w:w="2127" w:type="dxa"/>
            <w:gridSpan w:val="2"/>
          </w:tcPr>
          <w:p w:rsidR="00C03BDD" w:rsidRPr="00A8589F" w:rsidRDefault="00C03BDD" w:rsidP="00C03BDD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Анализировать особенности авторских выразительных средств, соотносить их с жанром произведения.</w:t>
            </w:r>
          </w:p>
        </w:tc>
        <w:tc>
          <w:tcPr>
            <w:tcW w:w="992" w:type="dxa"/>
            <w:gridSpan w:val="3"/>
          </w:tcPr>
          <w:p w:rsidR="00C03BDD" w:rsidRPr="00A8589F" w:rsidRDefault="003A70AA" w:rsidP="00C03BDD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16</w:t>
            </w:r>
            <w:r w:rsidR="00C03BDD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.02</w:t>
            </w:r>
          </w:p>
        </w:tc>
        <w:tc>
          <w:tcPr>
            <w:tcW w:w="851" w:type="dxa"/>
          </w:tcPr>
          <w:p w:rsidR="00C03BDD" w:rsidRPr="00A8589F" w:rsidRDefault="00C03BDD" w:rsidP="00C03BDD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C03BDD" w:rsidRPr="00A8589F" w:rsidRDefault="00C03BDD" w:rsidP="00C03BDD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Придумать продолжение, записать в тетради.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Pr="00A8589F" w:rsidRDefault="0097595C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107</w:t>
            </w:r>
          </w:p>
        </w:tc>
        <w:tc>
          <w:tcPr>
            <w:tcW w:w="1702" w:type="dxa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В. Белов 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«Малька провинилась».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Cs/>
                <w:iCs/>
                <w:kern w:val="1"/>
                <w:sz w:val="24"/>
                <w:szCs w:val="24"/>
                <w:lang w:eastAsia="ru-RU"/>
              </w:rPr>
              <w:t>Что узнали о Мальке?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определять эмоциональный тон персонажа;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 xml:space="preserve">–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проводить лексическую работу;</w:t>
            </w:r>
          </w:p>
          <w:p w:rsidR="00A73543" w:rsidRPr="00A8589F" w:rsidRDefault="00A73543" w:rsidP="00A73543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создавать небольшой устный текст на заданную тему.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Освоение способами решения проблем творческого и по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искового характера.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Формирование средствами литературных произведений целостного взгляда на мир в единстве и разнообразии природы, народов, культур и религий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Сравнивать самостоятельно прочитанный текст (художественный, научно-популярный, учебный) определять особенности каждого: цель, структура, художественные средства.</w:t>
            </w:r>
          </w:p>
        </w:tc>
        <w:tc>
          <w:tcPr>
            <w:tcW w:w="992" w:type="dxa"/>
            <w:gridSpan w:val="3"/>
          </w:tcPr>
          <w:p w:rsidR="00A73543" w:rsidRPr="00A8589F" w:rsidRDefault="003A70AA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17</w:t>
            </w:r>
            <w:r w:rsidR="00A73543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.02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63-64</w:t>
            </w: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Pr="00A8589F" w:rsidRDefault="0097595C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108</w:t>
            </w:r>
          </w:p>
        </w:tc>
        <w:tc>
          <w:tcPr>
            <w:tcW w:w="1702" w:type="dxa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В. Белов 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«Ещё раз про Мальку».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Что общего в этих рассказах?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Над чем тебя заставили поразмышлять рассказы о Мальке?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подбирать пословицы и поговорки к прочитанному произведению;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анализировать поступки главных героев;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пересказывать с опорой на картинный план;</w:t>
            </w:r>
          </w:p>
          <w:p w:rsidR="00A73543" w:rsidRPr="00A8589F" w:rsidRDefault="00A73543" w:rsidP="00A73543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делить текст на смысловые части.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Формирование умения планировать, контролировать и оценивать учебные действия в соответствии с поставленной задачей и условиями её реализации, определять наиболее эф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 xml:space="preserve">фективные способы достижения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результата.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Воспитание художественно-эстетического вкуса, эстетиче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ских потребностей, ценностей и чувств на основе опыта слу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 xml:space="preserve">шания и заучивания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наизусть произведений художественной литературы.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Анализировать соответствие темы пословице; выбирать пословицу, отражающую главную мысль произведения.</w:t>
            </w:r>
          </w:p>
        </w:tc>
        <w:tc>
          <w:tcPr>
            <w:tcW w:w="992" w:type="dxa"/>
            <w:gridSpan w:val="3"/>
          </w:tcPr>
          <w:p w:rsidR="00A73543" w:rsidRPr="00A8589F" w:rsidRDefault="003A70AA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18</w:t>
            </w:r>
            <w:r w:rsidR="00A73543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.02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Стр65-66</w:t>
            </w:r>
          </w:p>
        </w:tc>
      </w:tr>
      <w:tr w:rsidR="003A2905" w:rsidRPr="00A8589F" w:rsidTr="00291561">
        <w:trPr>
          <w:trHeight w:val="147"/>
        </w:trPr>
        <w:tc>
          <w:tcPr>
            <w:tcW w:w="706" w:type="dxa"/>
          </w:tcPr>
          <w:p w:rsidR="003A2905" w:rsidRDefault="0097595C" w:rsidP="003A2905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109</w:t>
            </w:r>
          </w:p>
        </w:tc>
        <w:tc>
          <w:tcPr>
            <w:tcW w:w="1702" w:type="dxa"/>
          </w:tcPr>
          <w:p w:rsidR="003A2905" w:rsidRPr="00A8589F" w:rsidRDefault="003A2905" w:rsidP="003A2905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В. Белов </w:t>
            </w:r>
          </w:p>
          <w:p w:rsidR="003A2905" w:rsidRPr="00A8589F" w:rsidRDefault="003A2905" w:rsidP="003A2905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«Ещё раз про Мальку».</w:t>
            </w:r>
          </w:p>
        </w:tc>
        <w:tc>
          <w:tcPr>
            <w:tcW w:w="2127" w:type="dxa"/>
            <w:gridSpan w:val="2"/>
          </w:tcPr>
          <w:p w:rsidR="003A2905" w:rsidRPr="00A8589F" w:rsidRDefault="003A2905" w:rsidP="003A2905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Что общего в этих рассказах?</w:t>
            </w:r>
          </w:p>
          <w:p w:rsidR="003A2905" w:rsidRPr="00A8589F" w:rsidRDefault="003A2905" w:rsidP="003A2905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Над чем тебя заставили поразмышлять рассказы о Мальке?</w:t>
            </w:r>
          </w:p>
        </w:tc>
        <w:tc>
          <w:tcPr>
            <w:tcW w:w="2694" w:type="dxa"/>
            <w:gridSpan w:val="3"/>
          </w:tcPr>
          <w:p w:rsidR="003A2905" w:rsidRPr="00A8589F" w:rsidRDefault="003A2905" w:rsidP="003A2905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3A2905" w:rsidRPr="00A8589F" w:rsidRDefault="003A2905" w:rsidP="003A2905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подбирать пословицы и поговорки к прочитанному произведению;</w:t>
            </w:r>
          </w:p>
          <w:p w:rsidR="003A2905" w:rsidRPr="00A8589F" w:rsidRDefault="003A2905" w:rsidP="003A2905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анализировать поступки главных героев;</w:t>
            </w:r>
          </w:p>
          <w:p w:rsidR="003A2905" w:rsidRPr="00A8589F" w:rsidRDefault="003A2905" w:rsidP="003A2905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пересказывать с опорой на картинный план;</w:t>
            </w:r>
          </w:p>
          <w:p w:rsidR="003A2905" w:rsidRPr="00A8589F" w:rsidRDefault="003A2905" w:rsidP="003A2905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делить текст на смысловые части.</w:t>
            </w:r>
          </w:p>
        </w:tc>
        <w:tc>
          <w:tcPr>
            <w:tcW w:w="2124" w:type="dxa"/>
            <w:gridSpan w:val="2"/>
          </w:tcPr>
          <w:p w:rsidR="003A2905" w:rsidRPr="00A8589F" w:rsidRDefault="003A2905" w:rsidP="003A2905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Формирование умения планировать, контролировать и оценивать учебные действия в соответствии с поставленной задачей и условиями её реализации, определять наиболее эф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фективные способы достижения результата.</w:t>
            </w:r>
          </w:p>
        </w:tc>
        <w:tc>
          <w:tcPr>
            <w:tcW w:w="1419" w:type="dxa"/>
            <w:gridSpan w:val="2"/>
          </w:tcPr>
          <w:p w:rsidR="003A2905" w:rsidRPr="00A8589F" w:rsidRDefault="003A2905" w:rsidP="003A2905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Воспитание художественно-эстетического вкуса, эстетиче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ских потребностей, ценностей и чувств на основе опыта слу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шания и заучивания наизусть произведений художественной литературы.</w:t>
            </w:r>
          </w:p>
        </w:tc>
        <w:tc>
          <w:tcPr>
            <w:tcW w:w="2127" w:type="dxa"/>
            <w:gridSpan w:val="2"/>
          </w:tcPr>
          <w:p w:rsidR="003A2905" w:rsidRPr="00A8589F" w:rsidRDefault="003A2905" w:rsidP="003A2905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Анализировать соответствие темы пословице; выбирать пословицу, отражающую главную мысль произведения.</w:t>
            </w:r>
          </w:p>
        </w:tc>
        <w:tc>
          <w:tcPr>
            <w:tcW w:w="992" w:type="dxa"/>
            <w:gridSpan w:val="3"/>
          </w:tcPr>
          <w:p w:rsidR="003A2905" w:rsidRPr="00A8589F" w:rsidRDefault="003A70AA" w:rsidP="003A2905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19</w:t>
            </w:r>
            <w:r w:rsidR="003A2905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.02</w:t>
            </w:r>
          </w:p>
        </w:tc>
        <w:tc>
          <w:tcPr>
            <w:tcW w:w="851" w:type="dxa"/>
          </w:tcPr>
          <w:p w:rsidR="003A2905" w:rsidRPr="00A8589F" w:rsidRDefault="003A2905" w:rsidP="003A2905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3A2905" w:rsidRPr="00A8589F" w:rsidRDefault="003A2905" w:rsidP="003A2905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66 зад 5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Pr="00A8589F" w:rsidRDefault="0097595C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110</w:t>
            </w:r>
          </w:p>
        </w:tc>
        <w:tc>
          <w:tcPr>
            <w:tcW w:w="1702" w:type="dxa"/>
          </w:tcPr>
          <w:p w:rsidR="00A73543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В.Ю.Драгунский </w:t>
            </w:r>
          </w:p>
          <w:p w:rsidR="00A73543" w:rsidRPr="001B5303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«Он живой и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светится»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Что писатель мог наблюдать в жизни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 xml:space="preserve">– анализировать взаимоотношения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героев;</w:t>
            </w:r>
          </w:p>
          <w:p w:rsidR="00A73543" w:rsidRPr="00A8589F" w:rsidRDefault="00A73543" w:rsidP="00A73543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читать осознанно текст художественного произведения.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 xml:space="preserve">Овладение способностью принимать и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сохранять цели и задачи учебной деятельности, поиска средств её осуществления.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 xml:space="preserve">Формирование чувства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гордости за свою Родину, её исто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рию, российский народ, становление гуманистических и де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мократических ценностных ориентации многонационального российского общества.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 xml:space="preserve">Характеризовать текст: предполагать тему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и содержание текста по заголовку, иллюстрациям, аннотации. Определять жанр, тему. Формулировать главную мысль текста, его частей.</w:t>
            </w:r>
          </w:p>
        </w:tc>
        <w:tc>
          <w:tcPr>
            <w:tcW w:w="992" w:type="dxa"/>
            <w:gridSpan w:val="3"/>
          </w:tcPr>
          <w:p w:rsidR="00A73543" w:rsidRPr="00A8589F" w:rsidRDefault="003A70AA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20</w:t>
            </w:r>
            <w:r w:rsidR="00A73543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.02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67-69</w:t>
            </w:r>
          </w:p>
        </w:tc>
      </w:tr>
      <w:tr w:rsidR="00366AE4" w:rsidRPr="00A8589F" w:rsidTr="00291561">
        <w:trPr>
          <w:trHeight w:val="147"/>
        </w:trPr>
        <w:tc>
          <w:tcPr>
            <w:tcW w:w="706" w:type="dxa"/>
          </w:tcPr>
          <w:p w:rsidR="00366AE4" w:rsidRDefault="0097595C" w:rsidP="00366AE4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111</w:t>
            </w:r>
          </w:p>
        </w:tc>
        <w:tc>
          <w:tcPr>
            <w:tcW w:w="1702" w:type="dxa"/>
          </w:tcPr>
          <w:p w:rsidR="00366AE4" w:rsidRDefault="00366AE4" w:rsidP="00366AE4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В.Ю.Драгунский </w:t>
            </w:r>
          </w:p>
          <w:p w:rsidR="00366AE4" w:rsidRPr="001B5303" w:rsidRDefault="00366AE4" w:rsidP="00366AE4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«Он живой и светится»</w:t>
            </w:r>
          </w:p>
        </w:tc>
        <w:tc>
          <w:tcPr>
            <w:tcW w:w="2127" w:type="dxa"/>
            <w:gridSpan w:val="2"/>
          </w:tcPr>
          <w:p w:rsidR="00366AE4" w:rsidRPr="00A8589F" w:rsidRDefault="00366AE4" w:rsidP="00366AE4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Что писатель мог наблюдать в жизни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94" w:type="dxa"/>
            <w:gridSpan w:val="3"/>
          </w:tcPr>
          <w:p w:rsidR="00366AE4" w:rsidRPr="00A8589F" w:rsidRDefault="00366AE4" w:rsidP="00366AE4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366AE4" w:rsidRPr="00A8589F" w:rsidRDefault="00366AE4" w:rsidP="00366AE4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анализировать взаимоотношения героев;</w:t>
            </w:r>
          </w:p>
          <w:p w:rsidR="00366AE4" w:rsidRPr="00A8589F" w:rsidRDefault="00366AE4" w:rsidP="00366AE4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читать осознанно текст художественного произведения.</w:t>
            </w:r>
          </w:p>
        </w:tc>
        <w:tc>
          <w:tcPr>
            <w:tcW w:w="2124" w:type="dxa"/>
            <w:gridSpan w:val="2"/>
          </w:tcPr>
          <w:p w:rsidR="00366AE4" w:rsidRPr="00A8589F" w:rsidRDefault="00366AE4" w:rsidP="00366AE4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Овладение способностью принимать и сохранять цели и задачи учебной деятельности, поиска средств её осуществления.</w:t>
            </w:r>
          </w:p>
        </w:tc>
        <w:tc>
          <w:tcPr>
            <w:tcW w:w="1419" w:type="dxa"/>
            <w:gridSpan w:val="2"/>
          </w:tcPr>
          <w:p w:rsidR="00366AE4" w:rsidRPr="00A8589F" w:rsidRDefault="00366AE4" w:rsidP="00366AE4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Формирование чувства гордости за свою Родину, её исто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рию, российский народ, становление гуманистич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еских и де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мократических ценностных ориентации многонационального российского общества.</w:t>
            </w:r>
          </w:p>
        </w:tc>
        <w:tc>
          <w:tcPr>
            <w:tcW w:w="2127" w:type="dxa"/>
            <w:gridSpan w:val="2"/>
          </w:tcPr>
          <w:p w:rsidR="00366AE4" w:rsidRPr="00A8589F" w:rsidRDefault="00366AE4" w:rsidP="00366AE4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 xml:space="preserve">Характеризовать текст: предполагать тему и содержание текста по заголовку, иллюстрациям, аннотации. Определять жанр, тему. Формулировать главную мысль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текста, его частей.</w:t>
            </w:r>
          </w:p>
        </w:tc>
        <w:tc>
          <w:tcPr>
            <w:tcW w:w="992" w:type="dxa"/>
            <w:gridSpan w:val="3"/>
          </w:tcPr>
          <w:p w:rsidR="00366AE4" w:rsidRPr="00A8589F" w:rsidRDefault="003A70AA" w:rsidP="00366AE4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24</w:t>
            </w:r>
            <w:r w:rsidR="00366AE4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.02</w:t>
            </w:r>
          </w:p>
        </w:tc>
        <w:tc>
          <w:tcPr>
            <w:tcW w:w="851" w:type="dxa"/>
          </w:tcPr>
          <w:p w:rsidR="00366AE4" w:rsidRPr="00A8589F" w:rsidRDefault="00366AE4" w:rsidP="00366AE4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366AE4" w:rsidRPr="00A8589F" w:rsidRDefault="00366AE4" w:rsidP="00366AE4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67-69</w:t>
            </w:r>
          </w:p>
        </w:tc>
      </w:tr>
      <w:tr w:rsidR="003A2905" w:rsidRPr="00A8589F" w:rsidTr="00291561">
        <w:trPr>
          <w:trHeight w:val="147"/>
        </w:trPr>
        <w:tc>
          <w:tcPr>
            <w:tcW w:w="706" w:type="dxa"/>
          </w:tcPr>
          <w:p w:rsidR="003A2905" w:rsidRDefault="0097595C" w:rsidP="003A2905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112</w:t>
            </w:r>
          </w:p>
        </w:tc>
        <w:tc>
          <w:tcPr>
            <w:tcW w:w="1702" w:type="dxa"/>
          </w:tcPr>
          <w:p w:rsidR="003A2905" w:rsidRDefault="003A2905" w:rsidP="003A2905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В.Ю.Драгунский </w:t>
            </w:r>
          </w:p>
          <w:p w:rsidR="003A2905" w:rsidRPr="001B5303" w:rsidRDefault="003A2905" w:rsidP="003A2905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«Он живой и светится»</w:t>
            </w:r>
          </w:p>
        </w:tc>
        <w:tc>
          <w:tcPr>
            <w:tcW w:w="2127" w:type="dxa"/>
            <w:gridSpan w:val="2"/>
          </w:tcPr>
          <w:p w:rsidR="003A2905" w:rsidRPr="00A8589F" w:rsidRDefault="003A2905" w:rsidP="003A2905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Что писатель мог наблюдать в жизни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94" w:type="dxa"/>
            <w:gridSpan w:val="3"/>
          </w:tcPr>
          <w:p w:rsidR="003A2905" w:rsidRPr="00A8589F" w:rsidRDefault="003A2905" w:rsidP="003A2905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3A2905" w:rsidRPr="00A8589F" w:rsidRDefault="003A2905" w:rsidP="003A2905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анализировать взаимоотношения героев;</w:t>
            </w:r>
          </w:p>
          <w:p w:rsidR="003A2905" w:rsidRPr="00A8589F" w:rsidRDefault="003A2905" w:rsidP="003A2905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читать осознанно текст художественного произведения.</w:t>
            </w:r>
          </w:p>
        </w:tc>
        <w:tc>
          <w:tcPr>
            <w:tcW w:w="2124" w:type="dxa"/>
            <w:gridSpan w:val="2"/>
          </w:tcPr>
          <w:p w:rsidR="003A2905" w:rsidRPr="00A8589F" w:rsidRDefault="003A2905" w:rsidP="003A2905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Овладение способностью принимать и сохранять цели и задачи учебной деятельности, поиска средств её осуществления.</w:t>
            </w:r>
          </w:p>
        </w:tc>
        <w:tc>
          <w:tcPr>
            <w:tcW w:w="1419" w:type="dxa"/>
            <w:gridSpan w:val="2"/>
          </w:tcPr>
          <w:p w:rsidR="003A2905" w:rsidRPr="00A8589F" w:rsidRDefault="003A2905" w:rsidP="003A2905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Формирование чувства гордости за свою Родину, её исто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рию, российский народ, становление гуманистических и де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 xml:space="preserve">мократических ценностных ориентации многонационального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российского общества.</w:t>
            </w:r>
          </w:p>
        </w:tc>
        <w:tc>
          <w:tcPr>
            <w:tcW w:w="2127" w:type="dxa"/>
            <w:gridSpan w:val="2"/>
          </w:tcPr>
          <w:p w:rsidR="003A2905" w:rsidRPr="00A8589F" w:rsidRDefault="003A2905" w:rsidP="003A2905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Характеризовать текст: предполагать тему и содержание текста по заголовку, иллюстрациям, аннотации. Определять жанр, тему. Формулировать главную мысль текста, его частей.</w:t>
            </w:r>
          </w:p>
        </w:tc>
        <w:tc>
          <w:tcPr>
            <w:tcW w:w="992" w:type="dxa"/>
            <w:gridSpan w:val="3"/>
          </w:tcPr>
          <w:p w:rsidR="003A2905" w:rsidRPr="00A8589F" w:rsidRDefault="003A70AA" w:rsidP="003A2905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25</w:t>
            </w:r>
            <w:r w:rsidR="003A2905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.02</w:t>
            </w:r>
          </w:p>
        </w:tc>
        <w:tc>
          <w:tcPr>
            <w:tcW w:w="851" w:type="dxa"/>
          </w:tcPr>
          <w:p w:rsidR="003A2905" w:rsidRPr="00A8589F" w:rsidRDefault="003A2905" w:rsidP="003A2905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3A2905" w:rsidRPr="00A8589F" w:rsidRDefault="003A2905" w:rsidP="003A2905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67-69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Pr="00A8589F" w:rsidRDefault="0097595C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113</w:t>
            </w:r>
          </w:p>
        </w:tc>
        <w:tc>
          <w:tcPr>
            <w:tcW w:w="1702" w:type="dxa"/>
          </w:tcPr>
          <w:p w:rsidR="00A73543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Поговорим о самом главном</w:t>
            </w:r>
          </w:p>
          <w:p w:rsidR="00A73543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В.П.Астафьев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Капалуха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Что писатель мог наблюдать в жизни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Какую птицу охотники называют </w:t>
            </w:r>
            <w:proofErr w:type="spellStart"/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капалухой</w:t>
            </w:r>
            <w:proofErr w:type="spellEnd"/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? Откуда такое название?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 xml:space="preserve">–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объяснять авторское и собственное отношение к персонажам;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работать с иллюстрациями;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определять тему и главную мысль произведения;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делить текст на смысловые части.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Освоение способами решения проблем творческого и по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искового характера.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Формирование средствами литературных произведений целостного взгляда на мир в единстве и разнообразии природы, народов, культур и религий.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Анализировать особенности авторских выразительных средств, соотносить их с жанром произведения.</w:t>
            </w:r>
          </w:p>
        </w:tc>
        <w:tc>
          <w:tcPr>
            <w:tcW w:w="992" w:type="dxa"/>
            <w:gridSpan w:val="3"/>
          </w:tcPr>
          <w:p w:rsidR="00A73543" w:rsidRPr="00A8589F" w:rsidRDefault="003A70AA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26</w:t>
            </w:r>
            <w:r w:rsidR="00A73543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.02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70-72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Pr="00A8589F" w:rsidRDefault="0097595C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114</w:t>
            </w:r>
          </w:p>
        </w:tc>
        <w:tc>
          <w:tcPr>
            <w:tcW w:w="1702" w:type="dxa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Б. Житков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«Про обезьянку».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От чьего имени ведется рассказ?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анализировать взаимоотношения героев;</w:t>
            </w:r>
          </w:p>
          <w:p w:rsidR="00A73543" w:rsidRPr="00A8589F" w:rsidRDefault="00A73543" w:rsidP="00A73543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читать осознанно текст художественного произведения.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Использование знаково-символических средств представ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ления информации о книгах.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Формирование уважительного отношения к иному мне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 xml:space="preserve">нию, истории и культуре других народов, выработка умения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тер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пимо относиться к людям иной национальной принадлежности.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 xml:space="preserve">Сравнивать самостоятельно прочитанный текст (художественный, научно-популярный, учебный) определять особенности каждого: цель, структура, художественные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средства.</w:t>
            </w:r>
          </w:p>
        </w:tc>
        <w:tc>
          <w:tcPr>
            <w:tcW w:w="992" w:type="dxa"/>
            <w:gridSpan w:val="3"/>
          </w:tcPr>
          <w:p w:rsidR="00A73543" w:rsidRPr="00A8589F" w:rsidRDefault="003A70AA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27</w:t>
            </w:r>
            <w:r w:rsidR="00A73543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.02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Читать текст.</w:t>
            </w:r>
          </w:p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73-83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Pr="00A8589F" w:rsidRDefault="0097595C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115</w:t>
            </w:r>
          </w:p>
        </w:tc>
        <w:tc>
          <w:tcPr>
            <w:tcW w:w="1702" w:type="dxa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Б. Житков 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«Про обезьянку».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Почему мальчику пришлось отказаться от обезьянки? 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 xml:space="preserve">–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объяснять авторское и собственное отношение к персонажам;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работать с иллюстрациями;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определять тему и главную мысль произведения;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делить текст на смысловые части.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Активное использование речевых средств для решения коммуникативных и познавательных задач.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Овладение начальными навыками адаптации к школе, к школьному коллективу.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Анализировать особенности авторских выразительных средств, соотносить их с жанром произведения.</w:t>
            </w:r>
          </w:p>
        </w:tc>
        <w:tc>
          <w:tcPr>
            <w:tcW w:w="992" w:type="dxa"/>
            <w:gridSpan w:val="3"/>
          </w:tcPr>
          <w:p w:rsidR="00A73543" w:rsidRPr="00A8589F" w:rsidRDefault="003A70AA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02</w:t>
            </w:r>
            <w:r w:rsidR="00A73543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.03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Сочинить историю про обезьяну, нарисовать иллюстрацию.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Pr="00A8589F" w:rsidRDefault="0097595C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116</w:t>
            </w:r>
          </w:p>
        </w:tc>
        <w:tc>
          <w:tcPr>
            <w:tcW w:w="1702" w:type="dxa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Б. Житков 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«Про обезьянку».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Сожалели ли окружающие о том, что пришлось отказаться от обезьянки?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определять эмоциональный тон персонажа;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 xml:space="preserve">–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проводить лексическую работу;</w:t>
            </w:r>
          </w:p>
          <w:p w:rsidR="00A73543" w:rsidRPr="00A8589F" w:rsidRDefault="00A73543" w:rsidP="00A73543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создавать небольшой устный текст на заданную тему.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Использование различных способов поиска учебной ин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формации в справочниках, словарях, энциклопедиях и интер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 xml:space="preserve">претации информации в соответствии с коммуникативными и познавательными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задачами.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Принятие и освоение социальной роли обучающегося, развитие мотивов учебной деятельности и формирование лич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 xml:space="preserve">ностного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смысла учения.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 xml:space="preserve">Составлять план текста: делить текст на части, определять </w:t>
            </w:r>
            <w:proofErr w:type="spellStart"/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микротемы</w:t>
            </w:r>
            <w:proofErr w:type="spellEnd"/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каждой части, озаглавливать их. Формулировать вопрос по фрагменту текста.</w:t>
            </w:r>
          </w:p>
        </w:tc>
        <w:tc>
          <w:tcPr>
            <w:tcW w:w="992" w:type="dxa"/>
            <w:gridSpan w:val="3"/>
          </w:tcPr>
          <w:p w:rsidR="00A73543" w:rsidRPr="00A8589F" w:rsidRDefault="003A70AA" w:rsidP="00A73543">
            <w:pPr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03</w:t>
            </w:r>
            <w:r w:rsidR="00A73543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.03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Выбрать отрывок,  выразительно читать.</w:t>
            </w:r>
          </w:p>
        </w:tc>
      </w:tr>
      <w:tr w:rsidR="00470D1A" w:rsidRPr="00A8589F" w:rsidTr="00291561">
        <w:trPr>
          <w:trHeight w:val="147"/>
        </w:trPr>
        <w:tc>
          <w:tcPr>
            <w:tcW w:w="706" w:type="dxa"/>
          </w:tcPr>
          <w:p w:rsidR="00470D1A" w:rsidRDefault="0097595C" w:rsidP="00470D1A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117</w:t>
            </w:r>
          </w:p>
        </w:tc>
        <w:tc>
          <w:tcPr>
            <w:tcW w:w="1702" w:type="dxa"/>
          </w:tcPr>
          <w:p w:rsidR="00470D1A" w:rsidRPr="00A8589F" w:rsidRDefault="00470D1A" w:rsidP="00470D1A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Б. Житков </w:t>
            </w:r>
          </w:p>
          <w:p w:rsidR="00470D1A" w:rsidRPr="00A8589F" w:rsidRDefault="00470D1A" w:rsidP="00470D1A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«Про обезьянку».</w:t>
            </w:r>
          </w:p>
        </w:tc>
        <w:tc>
          <w:tcPr>
            <w:tcW w:w="2127" w:type="dxa"/>
            <w:gridSpan w:val="2"/>
          </w:tcPr>
          <w:p w:rsidR="00470D1A" w:rsidRPr="00A8589F" w:rsidRDefault="00470D1A" w:rsidP="00470D1A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Сожалели ли окружающие о том, что пришлось отказаться от обезьянки?</w:t>
            </w:r>
          </w:p>
        </w:tc>
        <w:tc>
          <w:tcPr>
            <w:tcW w:w="2694" w:type="dxa"/>
            <w:gridSpan w:val="3"/>
          </w:tcPr>
          <w:p w:rsidR="00470D1A" w:rsidRPr="00A8589F" w:rsidRDefault="00470D1A" w:rsidP="00470D1A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470D1A" w:rsidRPr="00A8589F" w:rsidRDefault="00470D1A" w:rsidP="00470D1A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определять эмоциональный тон персонажа;</w:t>
            </w:r>
          </w:p>
          <w:p w:rsidR="00470D1A" w:rsidRPr="00A8589F" w:rsidRDefault="00470D1A" w:rsidP="00470D1A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 xml:space="preserve">–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проводить лексическую работу;</w:t>
            </w:r>
          </w:p>
          <w:p w:rsidR="00470D1A" w:rsidRPr="00A8589F" w:rsidRDefault="00470D1A" w:rsidP="00470D1A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создавать небольшой устный текст на заданную тему.</w:t>
            </w:r>
          </w:p>
        </w:tc>
        <w:tc>
          <w:tcPr>
            <w:tcW w:w="2124" w:type="dxa"/>
            <w:gridSpan w:val="2"/>
          </w:tcPr>
          <w:p w:rsidR="00470D1A" w:rsidRPr="00A8589F" w:rsidRDefault="00470D1A" w:rsidP="00470D1A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Использование различных способов поиска учебной ин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формации в справочниках, словарях, энциклопедиях и интер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претации информации в соответствии с коммуникативными и познавательными задачами.</w:t>
            </w:r>
          </w:p>
        </w:tc>
        <w:tc>
          <w:tcPr>
            <w:tcW w:w="1419" w:type="dxa"/>
            <w:gridSpan w:val="2"/>
          </w:tcPr>
          <w:p w:rsidR="00470D1A" w:rsidRPr="00A8589F" w:rsidRDefault="00470D1A" w:rsidP="00470D1A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Принятие и освоение социальной роли обучающегося, развитие мотивов учебной деятельности и формирование лич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ностного смысла учения.</w:t>
            </w:r>
          </w:p>
        </w:tc>
        <w:tc>
          <w:tcPr>
            <w:tcW w:w="2127" w:type="dxa"/>
            <w:gridSpan w:val="2"/>
          </w:tcPr>
          <w:p w:rsidR="00470D1A" w:rsidRPr="00A8589F" w:rsidRDefault="00470D1A" w:rsidP="00470D1A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Составлять план текста: делить текст на части, определять </w:t>
            </w:r>
            <w:proofErr w:type="spellStart"/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микротемы</w:t>
            </w:r>
            <w:proofErr w:type="spellEnd"/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каждой части, озаглавливать их. Формулировать вопрос по фрагменту текста.</w:t>
            </w:r>
          </w:p>
        </w:tc>
        <w:tc>
          <w:tcPr>
            <w:tcW w:w="992" w:type="dxa"/>
            <w:gridSpan w:val="3"/>
          </w:tcPr>
          <w:p w:rsidR="00470D1A" w:rsidRPr="00A8589F" w:rsidRDefault="003A70AA" w:rsidP="00470D1A">
            <w:pPr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04</w:t>
            </w:r>
            <w:r w:rsidR="00470D1A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.03</w:t>
            </w:r>
          </w:p>
        </w:tc>
        <w:tc>
          <w:tcPr>
            <w:tcW w:w="851" w:type="dxa"/>
          </w:tcPr>
          <w:p w:rsidR="00470D1A" w:rsidRPr="00A8589F" w:rsidRDefault="00470D1A" w:rsidP="00470D1A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470D1A" w:rsidRPr="00A8589F" w:rsidRDefault="00470D1A" w:rsidP="00470D1A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Выбрать отрывок,  выразительно читать.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Pr="00A8589F" w:rsidRDefault="0097595C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118</w:t>
            </w:r>
          </w:p>
        </w:tc>
        <w:tc>
          <w:tcPr>
            <w:tcW w:w="1702" w:type="dxa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Урок-конференция «Земля - наш дом родной» 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Что нового узнал о жизни животных, их повадках, отношениях между людьми и «братьями нашими меньшими»? 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подбирать пословицы и поговорки к прочитанному произведению;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анализировать поступки главных героев;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пересказывать с опорой на картинный план;</w:t>
            </w:r>
          </w:p>
          <w:p w:rsidR="00A73543" w:rsidRPr="00A8589F" w:rsidRDefault="00A73543" w:rsidP="00A73543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делить текст на смысловые части.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Готовность конструктивно разрешать конфликты посред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ством учёта интересов сторон и сотрудничества.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 xml:space="preserve">Формирование средствами литературных произведений целостного взгляда на мир в единстве и разнообразии природы, народов,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культур и религий.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Конструировать монологическое высказывание: формулировать главную мысль, отбирать доказательства, логично и последовательно строить текст (высказывание), выбирать выразительные средства языка.</w:t>
            </w:r>
          </w:p>
        </w:tc>
        <w:tc>
          <w:tcPr>
            <w:tcW w:w="992" w:type="dxa"/>
            <w:gridSpan w:val="3"/>
          </w:tcPr>
          <w:p w:rsidR="00A73543" w:rsidRPr="00A8589F" w:rsidRDefault="003A70AA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05</w:t>
            </w:r>
            <w:r w:rsidR="00A73543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.03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Читать книги о животных.</w:t>
            </w:r>
          </w:p>
        </w:tc>
      </w:tr>
      <w:tr w:rsidR="00A73543" w:rsidRPr="00A8589F" w:rsidTr="00202545">
        <w:trPr>
          <w:trHeight w:val="147"/>
        </w:trPr>
        <w:tc>
          <w:tcPr>
            <w:tcW w:w="706" w:type="dxa"/>
          </w:tcPr>
          <w:p w:rsidR="00A73543" w:rsidRPr="00A8589F" w:rsidRDefault="0097595C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119</w:t>
            </w:r>
          </w:p>
        </w:tc>
        <w:tc>
          <w:tcPr>
            <w:tcW w:w="1702" w:type="dxa"/>
            <w:tcBorders>
              <w:left w:val="single" w:sz="4" w:space="0" w:color="auto"/>
              <w:right w:val="single" w:sz="4" w:space="0" w:color="auto"/>
            </w:tcBorders>
          </w:tcPr>
          <w:p w:rsidR="00A73543" w:rsidRPr="00A8589F" w:rsidRDefault="00A73543" w:rsidP="00A735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Обобщающий урок </w:t>
            </w:r>
          </w:p>
          <w:p w:rsidR="00A73543" w:rsidRPr="00A8589F" w:rsidRDefault="00A73543" w:rsidP="00A735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разделу </w:t>
            </w:r>
          </w:p>
          <w:p w:rsidR="00A73543" w:rsidRPr="00A8589F" w:rsidRDefault="00A73543" w:rsidP="00A735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«Люби  живое».</w:t>
            </w:r>
          </w:p>
          <w:p w:rsidR="00A73543" w:rsidRDefault="00A73543" w:rsidP="00A735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Контрольная работа № 4.</w:t>
            </w:r>
          </w:p>
          <w:p w:rsidR="00A73543" w:rsidRPr="00A8589F" w:rsidRDefault="00A73543" w:rsidP="00A7354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2127" w:type="dxa"/>
            <w:gridSpan w:val="2"/>
            <w:tcBorders>
              <w:left w:val="single" w:sz="4" w:space="0" w:color="auto"/>
            </w:tcBorders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Какие рассказы запомнились больше всего?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анализировать поступки главных героев;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пересказывать с опорой на картинный план;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делить текст на смысловые части.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Готовность конструктивно разрешать конфликты посред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ством учёта интересов сторон и сотрудничества.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Формирование средствами литературных произведений целостного взгляда на мир в единстве и разнообразии природы, народов, культур и религий.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Конструировать монологическое высказывание: формулировать главную мысль, отбирать доказательства, логично и последовательно строить текст (высказывание), выбирать выразительные средства языка.</w:t>
            </w:r>
          </w:p>
        </w:tc>
        <w:tc>
          <w:tcPr>
            <w:tcW w:w="992" w:type="dxa"/>
            <w:gridSpan w:val="3"/>
          </w:tcPr>
          <w:p w:rsidR="00A73543" w:rsidRPr="00A8589F" w:rsidRDefault="003A70AA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06</w:t>
            </w:r>
            <w:r w:rsidR="00A73543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.03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Читать книги о животных.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  <w:tcBorders>
              <w:right w:val="single" w:sz="4" w:space="0" w:color="auto"/>
            </w:tcBorders>
          </w:tcPr>
          <w:p w:rsidR="00A73543" w:rsidRPr="00A8589F" w:rsidRDefault="0097595C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120</w:t>
            </w:r>
          </w:p>
        </w:tc>
        <w:tc>
          <w:tcPr>
            <w:tcW w:w="1702" w:type="dxa"/>
            <w:tcBorders>
              <w:left w:val="single" w:sz="4" w:space="0" w:color="auto"/>
              <w:right w:val="single" w:sz="4" w:space="0" w:color="auto"/>
            </w:tcBorders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Внеклассное чтение:</w:t>
            </w:r>
          </w:p>
          <w:p w:rsidR="00A73543" w:rsidRPr="00A8589F" w:rsidRDefault="00A73543" w:rsidP="00A7354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Рассказы писателей-натуралистов</w:t>
            </w:r>
          </w:p>
        </w:tc>
        <w:tc>
          <w:tcPr>
            <w:tcW w:w="2127" w:type="dxa"/>
            <w:gridSpan w:val="2"/>
            <w:tcBorders>
              <w:left w:val="single" w:sz="4" w:space="0" w:color="auto"/>
            </w:tcBorders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Какие рассказы запомнились больше всего?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анализировать поступки главных героев;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пересказывать с опорой на картинный план;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делить текст на смысловые части.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Готовность конструктивно разрешать конфликты посред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ством учёта интересов сторон и сотрудничества.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 xml:space="preserve">Формирование средствами литературных произведений целостного взгляда на мир в единстве и разнообразии природы,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народов, культур и религий.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Конструировать монологическое высказывание: формулировать главную мысль, отбирать доказательства, логично и последовательно строить текст (высказывание), выбирать выразительные средства языка.</w:t>
            </w:r>
          </w:p>
        </w:tc>
        <w:tc>
          <w:tcPr>
            <w:tcW w:w="992" w:type="dxa"/>
            <w:gridSpan w:val="3"/>
          </w:tcPr>
          <w:p w:rsidR="00A73543" w:rsidRPr="00A8589F" w:rsidRDefault="003A70AA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10</w:t>
            </w:r>
            <w:r w:rsidR="00A73543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.03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Читать книги о животных.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454" w:type="dxa"/>
            <w:gridSpan w:val="18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Поэтическая тетрадь 2 (11</w:t>
            </w:r>
            <w:r w:rsidRPr="00A8589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ч)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Pr="00A8589F" w:rsidRDefault="0097595C" w:rsidP="00937BB4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121</w:t>
            </w:r>
          </w:p>
        </w:tc>
        <w:tc>
          <w:tcPr>
            <w:tcW w:w="1702" w:type="dxa"/>
          </w:tcPr>
          <w:p w:rsidR="00A73543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Знакомство с названием раздела.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мире книг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Cs/>
                <w:iCs/>
                <w:kern w:val="1"/>
                <w:sz w:val="24"/>
                <w:szCs w:val="24"/>
                <w:lang w:eastAsia="ru-RU"/>
              </w:rPr>
              <w:t>Как думаете, о чём будут  произведения в этом разделе?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Cs/>
                <w:iCs/>
                <w:kern w:val="1"/>
                <w:sz w:val="24"/>
                <w:szCs w:val="24"/>
                <w:lang w:eastAsia="ru-RU"/>
              </w:rPr>
            </w:pPr>
          </w:p>
          <w:p w:rsidR="00A73543" w:rsidRPr="00A8589F" w:rsidRDefault="00A73543" w:rsidP="00A7354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Какое настроение возникло у вас при чтении этих произведений?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Какие слова находит поэт, чтобы передать звуки грома?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анализировать взаимоотношения героев;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читать осознанно текст художественного произведения.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Овладение способностью принимать и сохранять цели и задачи учебной деятельности, поиска средств её осуществления.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Воспитание художественно-эстетического вкуса, эстетиче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ских потребностей, ценностей и чувств на основе опыта слу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шания и заучивания наизусть произведений художественной литературы.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Анализировать особенности авторских выразительных средств, соотносить их с жанром произведения.</w:t>
            </w:r>
          </w:p>
        </w:tc>
        <w:tc>
          <w:tcPr>
            <w:tcW w:w="992" w:type="dxa"/>
            <w:gridSpan w:val="3"/>
          </w:tcPr>
          <w:p w:rsidR="00A73543" w:rsidRPr="00A8589F" w:rsidRDefault="003A70AA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11</w:t>
            </w:r>
            <w:r w:rsidR="00A73543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.03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88-89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Default="0097595C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122</w:t>
            </w:r>
          </w:p>
        </w:tc>
        <w:tc>
          <w:tcPr>
            <w:tcW w:w="1702" w:type="dxa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С. Маршак </w:t>
            </w:r>
          </w:p>
          <w:p w:rsidR="00A73543" w:rsidRPr="00A8589F" w:rsidRDefault="00A73543" w:rsidP="00470D1A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«Гроза днём», 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Cs/>
                <w:iCs/>
                <w:kern w:val="1"/>
                <w:sz w:val="24"/>
                <w:szCs w:val="24"/>
                <w:lang w:eastAsia="ru-RU"/>
              </w:rPr>
              <w:t>Как думаете, о чём будут  произведения в этом разделе?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Cs/>
                <w:iCs/>
                <w:kern w:val="1"/>
                <w:sz w:val="24"/>
                <w:szCs w:val="24"/>
                <w:lang w:eastAsia="ru-RU"/>
              </w:rPr>
            </w:pPr>
          </w:p>
          <w:p w:rsidR="00A73543" w:rsidRPr="00A8589F" w:rsidRDefault="00A73543" w:rsidP="00A7354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Какое настроение </w:t>
            </w: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возникло у вас при чтении этих произведений?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Какие слова находит поэт, чтобы передать звуки грома?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lastRenderedPageBreak/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анализировать взаимоотношения героев;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 xml:space="preserve">– читать осознанно текст художественного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произведения.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 xml:space="preserve">Овладение способностью принимать и сохранять цели и задачи учебной деятельности,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поиска средств её осуществления.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 xml:space="preserve">Воспитание художественно-эстетического вкуса,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эстетиче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ских потребностей, ценностей и чувств на основе опыта слу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шания и заучивания наизусть произведений художественной литературы.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 xml:space="preserve">Анализировать особенности авторских выразительных средств, соотносить их с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жанром произведения.</w:t>
            </w:r>
          </w:p>
        </w:tc>
        <w:tc>
          <w:tcPr>
            <w:tcW w:w="992" w:type="dxa"/>
            <w:gridSpan w:val="3"/>
          </w:tcPr>
          <w:p w:rsidR="00A73543" w:rsidRPr="00A8589F" w:rsidRDefault="003A70AA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12</w:t>
            </w:r>
            <w:r w:rsidR="00A73543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.03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Pr="00A8589F" w:rsidRDefault="00470D1A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90</w:t>
            </w:r>
          </w:p>
        </w:tc>
      </w:tr>
      <w:tr w:rsidR="00470D1A" w:rsidRPr="00A8589F" w:rsidTr="00291561">
        <w:trPr>
          <w:trHeight w:val="147"/>
        </w:trPr>
        <w:tc>
          <w:tcPr>
            <w:tcW w:w="706" w:type="dxa"/>
          </w:tcPr>
          <w:p w:rsidR="00470D1A" w:rsidRDefault="0097595C" w:rsidP="00470D1A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123</w:t>
            </w:r>
          </w:p>
        </w:tc>
        <w:tc>
          <w:tcPr>
            <w:tcW w:w="1702" w:type="dxa"/>
          </w:tcPr>
          <w:p w:rsidR="00470D1A" w:rsidRPr="00A8589F" w:rsidRDefault="00470D1A" w:rsidP="00470D1A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С. Маршак </w:t>
            </w:r>
          </w:p>
          <w:p w:rsidR="00470D1A" w:rsidRPr="00A8589F" w:rsidRDefault="00470D1A" w:rsidP="00470D1A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«Голос в лесу</w:t>
            </w: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470D1A" w:rsidRPr="00A8589F" w:rsidRDefault="00470D1A" w:rsidP="00470D1A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gridSpan w:val="2"/>
          </w:tcPr>
          <w:p w:rsidR="00470D1A" w:rsidRPr="00A8589F" w:rsidRDefault="00470D1A" w:rsidP="00470D1A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Cs/>
                <w:iCs/>
                <w:kern w:val="1"/>
                <w:sz w:val="24"/>
                <w:szCs w:val="24"/>
                <w:lang w:eastAsia="ru-RU"/>
              </w:rPr>
              <w:t>Как думаете, о чём будут  произведения в этом разделе?</w:t>
            </w:r>
          </w:p>
          <w:p w:rsidR="00470D1A" w:rsidRPr="00A8589F" w:rsidRDefault="00470D1A" w:rsidP="00470D1A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Cs/>
                <w:iCs/>
                <w:kern w:val="1"/>
                <w:sz w:val="24"/>
                <w:szCs w:val="24"/>
                <w:lang w:eastAsia="ru-RU"/>
              </w:rPr>
            </w:pPr>
          </w:p>
          <w:p w:rsidR="00470D1A" w:rsidRPr="00A8589F" w:rsidRDefault="00470D1A" w:rsidP="00470D1A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Какое настроение возникло у вас при чтении этих произведений?</w:t>
            </w:r>
          </w:p>
          <w:p w:rsidR="00470D1A" w:rsidRPr="00A8589F" w:rsidRDefault="00470D1A" w:rsidP="00470D1A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Какие слова находит поэт, чтобы передать звуки грома?</w:t>
            </w:r>
          </w:p>
        </w:tc>
        <w:tc>
          <w:tcPr>
            <w:tcW w:w="2694" w:type="dxa"/>
            <w:gridSpan w:val="3"/>
          </w:tcPr>
          <w:p w:rsidR="00470D1A" w:rsidRPr="00A8589F" w:rsidRDefault="00470D1A" w:rsidP="00470D1A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470D1A" w:rsidRPr="00A8589F" w:rsidRDefault="00470D1A" w:rsidP="00470D1A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анализировать взаимоотношения героев;</w:t>
            </w:r>
          </w:p>
          <w:p w:rsidR="00470D1A" w:rsidRPr="00A8589F" w:rsidRDefault="00470D1A" w:rsidP="00470D1A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читать осознанно текст художественного произведения.</w:t>
            </w:r>
          </w:p>
        </w:tc>
        <w:tc>
          <w:tcPr>
            <w:tcW w:w="2124" w:type="dxa"/>
            <w:gridSpan w:val="2"/>
          </w:tcPr>
          <w:p w:rsidR="00470D1A" w:rsidRPr="00A8589F" w:rsidRDefault="00470D1A" w:rsidP="00470D1A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Овладение способностью принимать и сохранять цели и задачи учебной деятельности, поиска средств её осуществления.</w:t>
            </w:r>
          </w:p>
        </w:tc>
        <w:tc>
          <w:tcPr>
            <w:tcW w:w="1419" w:type="dxa"/>
            <w:gridSpan w:val="2"/>
          </w:tcPr>
          <w:p w:rsidR="00470D1A" w:rsidRPr="00A8589F" w:rsidRDefault="00470D1A" w:rsidP="00470D1A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Воспитание художественно-эстетического вкуса, эстетиче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ских потребностей, ценностей и чувств на основе опыта слу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 xml:space="preserve">шания и заучивания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наизусть произведений художественной литературы.</w:t>
            </w:r>
          </w:p>
        </w:tc>
        <w:tc>
          <w:tcPr>
            <w:tcW w:w="2127" w:type="dxa"/>
            <w:gridSpan w:val="2"/>
          </w:tcPr>
          <w:p w:rsidR="00470D1A" w:rsidRPr="00A8589F" w:rsidRDefault="00470D1A" w:rsidP="00470D1A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Анализировать особенности авторских выразительных средств, соотносить их с жанром произведения.</w:t>
            </w:r>
          </w:p>
        </w:tc>
        <w:tc>
          <w:tcPr>
            <w:tcW w:w="992" w:type="dxa"/>
            <w:gridSpan w:val="3"/>
          </w:tcPr>
          <w:p w:rsidR="00470D1A" w:rsidRPr="00A8589F" w:rsidRDefault="003A70AA" w:rsidP="00470D1A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13</w:t>
            </w:r>
            <w:r w:rsidR="00470D1A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.03</w:t>
            </w:r>
          </w:p>
        </w:tc>
        <w:tc>
          <w:tcPr>
            <w:tcW w:w="851" w:type="dxa"/>
          </w:tcPr>
          <w:p w:rsidR="00470D1A" w:rsidRPr="00A8589F" w:rsidRDefault="00470D1A" w:rsidP="00470D1A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470D1A" w:rsidRPr="00A8589F" w:rsidRDefault="00470D1A" w:rsidP="00470D1A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91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Pr="00A8589F" w:rsidRDefault="0097595C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124</w:t>
            </w:r>
          </w:p>
        </w:tc>
        <w:tc>
          <w:tcPr>
            <w:tcW w:w="1702" w:type="dxa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А. </w:t>
            </w:r>
            <w:proofErr w:type="spellStart"/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Барто</w:t>
            </w:r>
            <w:proofErr w:type="spellEnd"/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«Разлука».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73543" w:rsidRPr="00A8589F" w:rsidRDefault="00A73543" w:rsidP="00A73543">
            <w:pP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  <w:p w:rsidR="00A73543" w:rsidRPr="00A8589F" w:rsidRDefault="00A73543" w:rsidP="00A73543">
            <w:pP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  <w:p w:rsidR="00A73543" w:rsidRPr="00A8589F" w:rsidRDefault="00A73543" w:rsidP="00A73543">
            <w:pP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Действительно ли все поступки в стихотворении «Разлука» мальчик совершал для мамы?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 xml:space="preserve">–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объяснять авторское и собственное отношение к персонажам;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работать с иллюстрациями;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определять тему и главную мысль произведения;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делить текст на смысловые части.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Освоение способами решения проблем творческого и по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искового характера.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развитие этических чувств, доброжелательности и эмо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ционально-нравственной отзывчивости, понимания и сопере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живания чувствам других людей.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Выразительно читать стихотворные произведения по памяти.</w:t>
            </w:r>
          </w:p>
        </w:tc>
        <w:tc>
          <w:tcPr>
            <w:tcW w:w="992" w:type="dxa"/>
            <w:gridSpan w:val="3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16.03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Выразительно читать.</w:t>
            </w:r>
          </w:p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92-93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Pr="00A8589F" w:rsidRDefault="0097595C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125</w:t>
            </w:r>
          </w:p>
        </w:tc>
        <w:tc>
          <w:tcPr>
            <w:tcW w:w="1702" w:type="dxa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А. </w:t>
            </w:r>
            <w:proofErr w:type="spellStart"/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Барто</w:t>
            </w:r>
            <w:proofErr w:type="spellEnd"/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«В театре».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Можно ли осуждать девочек в стихотворении «В театре»  за их поведение? Сравните эти два стихотворения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определять эмоциональный тон персонажа;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 xml:space="preserve">–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проводить лексическую работу;</w:t>
            </w:r>
          </w:p>
          <w:p w:rsidR="00A73543" w:rsidRPr="00A8589F" w:rsidRDefault="00A73543" w:rsidP="00A73543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создавать небольшой устный текст на заданную тему.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 xml:space="preserve">Формирование умения планировать, контролировать и оценивать учебные действия в соответствии с поставленной задачей и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условиями её реализации, определять наиболее эф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фективные способы достижения результата.</w:t>
            </w:r>
          </w:p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Формирование уважительного отношения к иному мне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 xml:space="preserve">нию, истории и культуре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других народов, выработка умения тер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пимо относиться к людям иной национальной принадлежности.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 xml:space="preserve">Наблюдать: проводить разметку текста, определять логические ударения, слова для выделения голосом, паузы – логические и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психологические с помощью учителя и самостоятельно.</w:t>
            </w:r>
          </w:p>
        </w:tc>
        <w:tc>
          <w:tcPr>
            <w:tcW w:w="992" w:type="dxa"/>
            <w:gridSpan w:val="3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17.03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Выразительно читать.</w:t>
            </w:r>
          </w:p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94-95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Pr="00A8589F" w:rsidRDefault="0097595C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126</w:t>
            </w:r>
          </w:p>
        </w:tc>
        <w:tc>
          <w:tcPr>
            <w:tcW w:w="1702" w:type="dxa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С. Михалков 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«Если».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Почему автор назвал своё стихотворение «Если»? Почему Е. А. Благинина так много пишет о любви к животным?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подбирать пословицы и поговорки к прочитанному произведению;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анализировать поступки главных героев;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пересказывать с опорой на картинный план;</w:t>
            </w:r>
          </w:p>
          <w:p w:rsidR="00A73543" w:rsidRPr="00A8589F" w:rsidRDefault="00A73543" w:rsidP="00A73543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делить текст на смысловые части.</w:t>
            </w:r>
          </w:p>
          <w:p w:rsidR="00A73543" w:rsidRPr="00A8589F" w:rsidRDefault="00A73543" w:rsidP="00A73543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Формирование умения понимать причины успеха/неуспеха учебной деятельности и способности конструктивно действовать даже в ситуациях неуспеха.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Овладение начальными навыками адаптации к школе, к школьному коллективу.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Выразительно читать стихотворные произведения по памяти.</w:t>
            </w:r>
          </w:p>
        </w:tc>
        <w:tc>
          <w:tcPr>
            <w:tcW w:w="992" w:type="dxa"/>
            <w:gridSpan w:val="3"/>
          </w:tcPr>
          <w:p w:rsidR="00A73543" w:rsidRPr="00A8589F" w:rsidRDefault="003A70AA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18</w:t>
            </w:r>
            <w:r w:rsidR="00A73543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.03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Выучить стихотворение  «Если».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Default="0097595C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127</w:t>
            </w:r>
          </w:p>
        </w:tc>
        <w:tc>
          <w:tcPr>
            <w:tcW w:w="1702" w:type="dxa"/>
          </w:tcPr>
          <w:p w:rsidR="00A73543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Поговорим о самом главном</w:t>
            </w:r>
          </w:p>
          <w:p w:rsidR="00A73543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М.В.Дружинина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»М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амочка – мамуля!»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Какое настроение возникло у вас при чтении этих произведений?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подбирать пословицы и поговорки к прочитанному произведению;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 xml:space="preserve">– анализировать поступки главных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героев;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пересказывать с опорой на картинный план;</w:t>
            </w:r>
          </w:p>
          <w:p w:rsidR="00A73543" w:rsidRPr="00A8589F" w:rsidRDefault="00A73543" w:rsidP="00A73543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делить текст на смысловые части.</w:t>
            </w:r>
          </w:p>
          <w:p w:rsidR="00A73543" w:rsidRPr="00A8589F" w:rsidRDefault="00A73543" w:rsidP="00A73543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 xml:space="preserve">Формирование умения понимать причины успеха/неуспеха учебной деятельности и способности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конструктивно действовать даже в ситуациях неуспеха.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Овладение начальными навыками адаптации к школе, к школьному коллективу.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Выразительно читать стихотворные произведения по памяти.</w:t>
            </w:r>
          </w:p>
        </w:tc>
        <w:tc>
          <w:tcPr>
            <w:tcW w:w="992" w:type="dxa"/>
            <w:gridSpan w:val="3"/>
          </w:tcPr>
          <w:p w:rsidR="00A73543" w:rsidRPr="00A8589F" w:rsidRDefault="003A70AA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19</w:t>
            </w:r>
            <w:r w:rsidR="00A73543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.03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Выучить стихотворение </w:t>
            </w:r>
          </w:p>
          <w:p w:rsidR="00A73543" w:rsidRPr="00A8589F" w:rsidRDefault="00470D1A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98</w:t>
            </w:r>
          </w:p>
        </w:tc>
      </w:tr>
      <w:tr w:rsidR="00470D1A" w:rsidRPr="00A8589F" w:rsidTr="00291561">
        <w:trPr>
          <w:trHeight w:val="147"/>
        </w:trPr>
        <w:tc>
          <w:tcPr>
            <w:tcW w:w="706" w:type="dxa"/>
          </w:tcPr>
          <w:p w:rsidR="00470D1A" w:rsidRDefault="0097595C" w:rsidP="00470D1A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128</w:t>
            </w:r>
          </w:p>
        </w:tc>
        <w:tc>
          <w:tcPr>
            <w:tcW w:w="1702" w:type="dxa"/>
          </w:tcPr>
          <w:p w:rsidR="00470D1A" w:rsidRDefault="00470D1A" w:rsidP="00470D1A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Поговорим о самом главном</w:t>
            </w:r>
          </w:p>
          <w:p w:rsidR="00470D1A" w:rsidRDefault="00470D1A" w:rsidP="00470D1A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Е.Г.Карганова</w:t>
            </w:r>
            <w:proofErr w:type="spellEnd"/>
          </w:p>
          <w:p w:rsidR="00470D1A" w:rsidRPr="00A8589F" w:rsidRDefault="00470D1A" w:rsidP="00470D1A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«В доме пусто, очень грустно»</w:t>
            </w:r>
          </w:p>
        </w:tc>
        <w:tc>
          <w:tcPr>
            <w:tcW w:w="2127" w:type="dxa"/>
            <w:gridSpan w:val="2"/>
          </w:tcPr>
          <w:p w:rsidR="00470D1A" w:rsidRPr="00A8589F" w:rsidRDefault="00470D1A" w:rsidP="00470D1A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Какое настроение возникло у вас при чтении этих произведений?</w:t>
            </w:r>
          </w:p>
          <w:p w:rsidR="00470D1A" w:rsidRPr="00A8589F" w:rsidRDefault="00470D1A" w:rsidP="00470D1A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gridSpan w:val="3"/>
          </w:tcPr>
          <w:p w:rsidR="00470D1A" w:rsidRPr="00A8589F" w:rsidRDefault="00470D1A" w:rsidP="00470D1A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470D1A" w:rsidRPr="00A8589F" w:rsidRDefault="00470D1A" w:rsidP="00470D1A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подбирать пословицы и поговорки к прочитанному произведению;</w:t>
            </w:r>
          </w:p>
          <w:p w:rsidR="00470D1A" w:rsidRPr="00A8589F" w:rsidRDefault="00470D1A" w:rsidP="00470D1A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анализировать поступки главных героев;</w:t>
            </w:r>
          </w:p>
          <w:p w:rsidR="00470D1A" w:rsidRPr="00A8589F" w:rsidRDefault="00470D1A" w:rsidP="00470D1A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пересказывать с опорой на картинный план;</w:t>
            </w:r>
          </w:p>
          <w:p w:rsidR="00470D1A" w:rsidRPr="00A8589F" w:rsidRDefault="00470D1A" w:rsidP="00470D1A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делить текст на смысловые части.</w:t>
            </w:r>
          </w:p>
          <w:p w:rsidR="00470D1A" w:rsidRPr="00A8589F" w:rsidRDefault="00470D1A" w:rsidP="00470D1A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2124" w:type="dxa"/>
            <w:gridSpan w:val="2"/>
          </w:tcPr>
          <w:p w:rsidR="00470D1A" w:rsidRPr="00A8589F" w:rsidRDefault="00470D1A" w:rsidP="00470D1A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Формирование умения понимать причины успеха/неуспеха учебной деятельности и способности конструктивно действовать даже в ситуациях неуспеха.</w:t>
            </w:r>
          </w:p>
        </w:tc>
        <w:tc>
          <w:tcPr>
            <w:tcW w:w="1419" w:type="dxa"/>
            <w:gridSpan w:val="2"/>
          </w:tcPr>
          <w:p w:rsidR="00470D1A" w:rsidRPr="00A8589F" w:rsidRDefault="00470D1A" w:rsidP="00470D1A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Овладение начальными навыками адаптации к школе, к школьному коллективу.</w:t>
            </w:r>
          </w:p>
        </w:tc>
        <w:tc>
          <w:tcPr>
            <w:tcW w:w="2127" w:type="dxa"/>
            <w:gridSpan w:val="2"/>
          </w:tcPr>
          <w:p w:rsidR="00470D1A" w:rsidRPr="00A8589F" w:rsidRDefault="00470D1A" w:rsidP="00470D1A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Выразительно читать стихотворные произведения по памяти.</w:t>
            </w:r>
          </w:p>
        </w:tc>
        <w:tc>
          <w:tcPr>
            <w:tcW w:w="992" w:type="dxa"/>
            <w:gridSpan w:val="3"/>
          </w:tcPr>
          <w:p w:rsidR="00470D1A" w:rsidRPr="00A8589F" w:rsidRDefault="003A70AA" w:rsidP="00470D1A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20</w:t>
            </w:r>
            <w:r w:rsidR="00470D1A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.03</w:t>
            </w:r>
          </w:p>
        </w:tc>
        <w:tc>
          <w:tcPr>
            <w:tcW w:w="851" w:type="dxa"/>
          </w:tcPr>
          <w:p w:rsidR="00470D1A" w:rsidRPr="00A8589F" w:rsidRDefault="00470D1A" w:rsidP="00470D1A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470D1A" w:rsidRDefault="00470D1A" w:rsidP="00470D1A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Выучить стихотворение </w:t>
            </w:r>
          </w:p>
          <w:p w:rsidR="00470D1A" w:rsidRPr="00A8589F" w:rsidRDefault="00470D1A" w:rsidP="00470D1A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99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Default="0097595C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129</w:t>
            </w:r>
          </w:p>
        </w:tc>
        <w:tc>
          <w:tcPr>
            <w:tcW w:w="1702" w:type="dxa"/>
          </w:tcPr>
          <w:p w:rsidR="00A73543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Как хорошо уметь читать</w:t>
            </w:r>
          </w:p>
          <w:p w:rsidR="00A73543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Дима Никишин «Белка»</w:t>
            </w:r>
          </w:p>
          <w:p w:rsidR="00A73543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Какое настроение возникло у вас при чтении этих произведений?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подбирать пословицы и поговорки к прочитанному произведению;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анализировать поступки главных героев;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пересказывать с опорой на картинный план;</w:t>
            </w:r>
          </w:p>
          <w:p w:rsidR="00A73543" w:rsidRPr="00A8589F" w:rsidRDefault="00A73543" w:rsidP="00A73543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 xml:space="preserve">– делить текст на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смысловые части.</w:t>
            </w:r>
          </w:p>
          <w:p w:rsidR="00A73543" w:rsidRPr="00A8589F" w:rsidRDefault="00A73543" w:rsidP="00A73543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Формирование умения понимать причины успеха/неуспеха учебной деятельности и способности конструктивно действовать даже в ситуациях неуспеха.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Овладение начальными навыками адаптации к школе, к школьному коллективу.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Выразительно читать стихотворные произведения по памяти.</w:t>
            </w:r>
          </w:p>
        </w:tc>
        <w:tc>
          <w:tcPr>
            <w:tcW w:w="992" w:type="dxa"/>
            <w:gridSpan w:val="3"/>
          </w:tcPr>
          <w:p w:rsidR="00A73543" w:rsidRPr="00A8589F" w:rsidRDefault="003A70AA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23.03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Default="00470D1A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100</w:t>
            </w:r>
          </w:p>
        </w:tc>
      </w:tr>
      <w:tr w:rsidR="00470D1A" w:rsidRPr="00A8589F" w:rsidTr="00291561">
        <w:trPr>
          <w:trHeight w:val="147"/>
        </w:trPr>
        <w:tc>
          <w:tcPr>
            <w:tcW w:w="706" w:type="dxa"/>
          </w:tcPr>
          <w:p w:rsidR="00470D1A" w:rsidRDefault="0097595C" w:rsidP="00470D1A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130</w:t>
            </w:r>
          </w:p>
        </w:tc>
        <w:tc>
          <w:tcPr>
            <w:tcW w:w="1702" w:type="dxa"/>
          </w:tcPr>
          <w:p w:rsidR="00470D1A" w:rsidRDefault="00470D1A" w:rsidP="00470D1A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Как хорошо уметь читать</w:t>
            </w:r>
          </w:p>
          <w:p w:rsidR="00470D1A" w:rsidRDefault="00470D1A" w:rsidP="00470D1A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Ника Турбина «День утонул в ночи»</w:t>
            </w:r>
          </w:p>
        </w:tc>
        <w:tc>
          <w:tcPr>
            <w:tcW w:w="2127" w:type="dxa"/>
            <w:gridSpan w:val="2"/>
          </w:tcPr>
          <w:p w:rsidR="00470D1A" w:rsidRPr="00A8589F" w:rsidRDefault="00470D1A" w:rsidP="00470D1A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Какое настроение возникло у вас при чтении этих произведений?</w:t>
            </w:r>
          </w:p>
          <w:p w:rsidR="00470D1A" w:rsidRPr="00A8589F" w:rsidRDefault="00470D1A" w:rsidP="00470D1A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gridSpan w:val="3"/>
          </w:tcPr>
          <w:p w:rsidR="00470D1A" w:rsidRPr="00A8589F" w:rsidRDefault="00470D1A" w:rsidP="00470D1A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470D1A" w:rsidRPr="00A8589F" w:rsidRDefault="00470D1A" w:rsidP="00470D1A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подбирать пословицы и поговорки к прочитанному произведению;</w:t>
            </w:r>
          </w:p>
          <w:p w:rsidR="00470D1A" w:rsidRPr="00A8589F" w:rsidRDefault="00470D1A" w:rsidP="00470D1A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анализировать поступки главных героев;</w:t>
            </w:r>
          </w:p>
          <w:p w:rsidR="00470D1A" w:rsidRPr="00A8589F" w:rsidRDefault="00470D1A" w:rsidP="00470D1A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пересказывать с опорой на картинный план;</w:t>
            </w:r>
          </w:p>
          <w:p w:rsidR="00470D1A" w:rsidRPr="00A8589F" w:rsidRDefault="00470D1A" w:rsidP="00470D1A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делить текст на смысловые части.</w:t>
            </w:r>
          </w:p>
          <w:p w:rsidR="00470D1A" w:rsidRPr="00A8589F" w:rsidRDefault="00470D1A" w:rsidP="00470D1A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2124" w:type="dxa"/>
            <w:gridSpan w:val="2"/>
          </w:tcPr>
          <w:p w:rsidR="00470D1A" w:rsidRPr="00A8589F" w:rsidRDefault="00470D1A" w:rsidP="00470D1A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Формирование умения понимать причины успеха/неуспеха учебной деятельности и способности конструктивно действовать даже в ситуациях неуспеха.</w:t>
            </w:r>
          </w:p>
        </w:tc>
        <w:tc>
          <w:tcPr>
            <w:tcW w:w="1419" w:type="dxa"/>
            <w:gridSpan w:val="2"/>
          </w:tcPr>
          <w:p w:rsidR="00470D1A" w:rsidRPr="00A8589F" w:rsidRDefault="00470D1A" w:rsidP="00470D1A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Овладение начальными навыками адаптации к школе, к школьному коллективу.</w:t>
            </w:r>
          </w:p>
        </w:tc>
        <w:tc>
          <w:tcPr>
            <w:tcW w:w="2127" w:type="dxa"/>
            <w:gridSpan w:val="2"/>
          </w:tcPr>
          <w:p w:rsidR="00470D1A" w:rsidRPr="00A8589F" w:rsidRDefault="00470D1A" w:rsidP="00470D1A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Выразительно читать стихотворные произведения по памяти.</w:t>
            </w:r>
          </w:p>
        </w:tc>
        <w:tc>
          <w:tcPr>
            <w:tcW w:w="992" w:type="dxa"/>
            <w:gridSpan w:val="3"/>
          </w:tcPr>
          <w:p w:rsidR="00470D1A" w:rsidRPr="00A8589F" w:rsidRDefault="003A70AA" w:rsidP="00470D1A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24.03</w:t>
            </w:r>
          </w:p>
        </w:tc>
        <w:tc>
          <w:tcPr>
            <w:tcW w:w="851" w:type="dxa"/>
          </w:tcPr>
          <w:p w:rsidR="00470D1A" w:rsidRPr="00A8589F" w:rsidRDefault="00470D1A" w:rsidP="00470D1A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470D1A" w:rsidRDefault="00470D1A" w:rsidP="00470D1A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101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Default="0097595C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131</w:t>
            </w:r>
          </w:p>
        </w:tc>
        <w:tc>
          <w:tcPr>
            <w:tcW w:w="1702" w:type="dxa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Проект 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«Сочиняем стихи</w:t>
            </w:r>
            <w:r w:rsidRPr="00A8589F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».</w:t>
            </w: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Что является общим для всех  волшебных сказок? Какие </w:t>
            </w:r>
          </w:p>
          <w:p w:rsidR="00A73543" w:rsidRPr="00A8589F" w:rsidRDefault="00A73543" w:rsidP="00A7354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элементы народной  сказки были использованы каждой группы? Чья сказка оказалась наиболее близка к фольклорной,</w:t>
            </w:r>
          </w:p>
          <w:p w:rsidR="00A73543" w:rsidRPr="00A8589F" w:rsidRDefault="00A73543" w:rsidP="00A7354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а чья -действительно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оригинальной. Имеющий лишь </w:t>
            </w: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отдаленное сходство с народными сказками?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lastRenderedPageBreak/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подбирать пословицы и поговорки к прочитанному произведению.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Готовность конструктивно разрешать конфликты посред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ством учёта интересов сторон и сотрудничества.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Формирование средствами литературных произведений целостного взгляда на мир в единстве и разнообразии природы, народов, культур и религий.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Конструировать монологическое высказывание: формулировать главную мысль, отбирать доказательства, логично и последовательно строить текст (высказывание), выбирать выразительные средства языка.</w:t>
            </w:r>
          </w:p>
        </w:tc>
        <w:tc>
          <w:tcPr>
            <w:tcW w:w="992" w:type="dxa"/>
            <w:gridSpan w:val="3"/>
          </w:tcPr>
          <w:p w:rsidR="00A73543" w:rsidRPr="00A8589F" w:rsidRDefault="003A70AA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25.03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над проектом.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Pr="00A8589F" w:rsidRDefault="0097595C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132</w:t>
            </w:r>
          </w:p>
        </w:tc>
        <w:tc>
          <w:tcPr>
            <w:tcW w:w="1702" w:type="dxa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Обобщающий урок по разделу 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«Поэтическая тетрадь2».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Какие стихотворения русских поэтов о временах года и о природе вы знаете?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 xml:space="preserve">–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объяснять авторское и собственное отношение к персонажам;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работать с иллюстрациями;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определять тему и главную мысль произведения;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делить текст на смысловые части.</w:t>
            </w:r>
          </w:p>
          <w:p w:rsidR="00A73543" w:rsidRPr="00A8589F" w:rsidRDefault="00A73543" w:rsidP="00A73543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Активное использование речевых средств для решения коммуникативных и познавательных задач.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Развитие самостоятельности и личной ответственности за свои поступки на основе представлений о нравственных нормах общения.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Конструировать монологическое высказывание: формулировать главную мысль, отбирать доказательства, логично и последовательно строить текст (высказывание), выбирать выразительные средства языка.</w:t>
            </w:r>
          </w:p>
        </w:tc>
        <w:tc>
          <w:tcPr>
            <w:tcW w:w="992" w:type="dxa"/>
            <w:gridSpan w:val="3"/>
          </w:tcPr>
          <w:p w:rsidR="00A73543" w:rsidRPr="00A8589F" w:rsidRDefault="003A70AA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26</w:t>
            </w:r>
            <w:r w:rsidR="00A73543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.03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Начать подготовку к проекту.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Pr="00A8589F" w:rsidRDefault="0097595C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133</w:t>
            </w:r>
          </w:p>
        </w:tc>
        <w:tc>
          <w:tcPr>
            <w:tcW w:w="1702" w:type="dxa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Внеклассное чтение: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 xml:space="preserve">Веселые </w:t>
            </w:r>
            <w:r w:rsidRPr="00A8589F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lastRenderedPageBreak/>
              <w:t>истории в стихах.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gridSpan w:val="3"/>
          </w:tcPr>
          <w:p w:rsidR="00A73543" w:rsidRPr="00A8589F" w:rsidRDefault="003A70AA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27</w:t>
            </w:r>
            <w:r w:rsidR="00A73543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.03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Pr="00A8589F" w:rsidRDefault="0097595C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134</w:t>
            </w:r>
          </w:p>
        </w:tc>
        <w:tc>
          <w:tcPr>
            <w:tcW w:w="1702" w:type="dxa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Обобщение по разделу.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i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b/>
                <w:i/>
                <w:kern w:val="1"/>
                <w:sz w:val="24"/>
                <w:szCs w:val="24"/>
                <w:lang w:eastAsia="ar-SA"/>
              </w:rPr>
              <w:t>Тест № 3 по теме «Поэтическая тетрадь 2»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На какую тему, о ком пишут  Маршак, Михалков, </w:t>
            </w:r>
            <w:proofErr w:type="spellStart"/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Барто</w:t>
            </w:r>
            <w:proofErr w:type="spellEnd"/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Благинина?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 xml:space="preserve">–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объяснять авторское и собственное отношение к персонажам;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работать с иллюстрациями;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определять тему и главную мысль произведения;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делить текст на смысловые части.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Активное использование речевых средств для решения коммуникативных и познавательных задач.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Развитие самостоятельности и личной ответственности за свои поступки на основе представлений о нравственных нормах общения.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Конструировать монологическое высказывание: формулировать главную мысль, отбирать доказательства, логично и последовательно строить текст (высказывание), выбирать выразительные средства языка.</w:t>
            </w:r>
          </w:p>
        </w:tc>
        <w:tc>
          <w:tcPr>
            <w:tcW w:w="992" w:type="dxa"/>
            <w:gridSpan w:val="3"/>
          </w:tcPr>
          <w:p w:rsidR="00A73543" w:rsidRPr="00A8589F" w:rsidRDefault="003A70AA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06</w:t>
            </w:r>
            <w:r w:rsidR="00A73543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.04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Продолжить подготовку к проекту.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454" w:type="dxa"/>
            <w:gridSpan w:val="18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Собирай по ягодке - наберёшь кузовок (12 ч)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Pr="00A8589F" w:rsidRDefault="0097595C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135</w:t>
            </w:r>
          </w:p>
        </w:tc>
        <w:tc>
          <w:tcPr>
            <w:tcW w:w="1702" w:type="dxa"/>
          </w:tcPr>
          <w:p w:rsidR="00A73543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Знакомство с названием раздела.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 мире книг 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Почему дали название этому разделу  пословицей?</w:t>
            </w:r>
          </w:p>
          <w:p w:rsidR="00A73543" w:rsidRPr="00A8589F" w:rsidRDefault="00A73543" w:rsidP="00A7354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Как вы понимаете эту пословицу? Какие пословицы встретились в тексте и каково их значение?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определять эмоциональный тон персонажа;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 xml:space="preserve">–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проводить лексическую работу;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создавать небольшой устный текст на заданную тему.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Использование различных способов поиска учебной ин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формации в справочниках, словарях, энциклопедиях и интер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претации информации в соответствии с коммуникативными и познавательными задачами.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Развитие навыков сотрудничества со взрослыми и сверст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никами в разных социальных ситуациях, умения избегать кон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 xml:space="preserve">фликтов и находить выходы из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спорных ситуаций, умения срав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нивать поступки героев литературных произведений со своими собственными поступками, осмысливать поступки героев.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Сравнивать самостоятельно прочитанный текст (художественный, научно-популярный, учебный) определять особенности каждого: цель, структура, художественные средства.</w:t>
            </w:r>
          </w:p>
        </w:tc>
        <w:tc>
          <w:tcPr>
            <w:tcW w:w="992" w:type="dxa"/>
            <w:gridSpan w:val="3"/>
          </w:tcPr>
          <w:p w:rsidR="00A73543" w:rsidRPr="00A8589F" w:rsidRDefault="003A70AA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07</w:t>
            </w:r>
            <w:r w:rsidR="00A73543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.04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106-107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Default="0097595C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136</w:t>
            </w:r>
          </w:p>
        </w:tc>
        <w:tc>
          <w:tcPr>
            <w:tcW w:w="1702" w:type="dxa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Б. Шергин 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«Собирай по ягодке -наберёшь кузовок». Особенность заголовка произведения.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Почему дали название этому разделу  пословицей?</w:t>
            </w:r>
          </w:p>
          <w:p w:rsidR="00A73543" w:rsidRPr="00A8589F" w:rsidRDefault="00A73543" w:rsidP="00A7354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Как вы понимаете эту пословицу? Какие пословицы встретились в тексте и каково их значение?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определять эмоциональный тон персонажа;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 xml:space="preserve">–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проводить лексическую работу;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создавать небольшой устный текст на заданную тему.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Использование различных способов поиска учебной ин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формации в справочниках, словарях, энциклопедиях и интер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 xml:space="preserve">претации информации в соответствии с коммуникативными и познавательными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задачами.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Развитие навыков сотрудничества со взрослыми и сверст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никами в разных социальных ситуациях, умения избегать кон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 xml:space="preserve">фликтов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и находить выходы из спорных ситуаций, умения срав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нивать поступки героев литературных произведений со своими собственными поступками, осмысливать поступки героев.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Сравнивать самостоятельно прочитанный текст (художественный, научно-популярный, учебный) определять особенности каждого: цель, структура, художественные средства.</w:t>
            </w:r>
          </w:p>
        </w:tc>
        <w:tc>
          <w:tcPr>
            <w:tcW w:w="992" w:type="dxa"/>
            <w:gridSpan w:val="3"/>
          </w:tcPr>
          <w:p w:rsidR="00A73543" w:rsidRPr="00A8589F" w:rsidRDefault="003A70AA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08</w:t>
            </w:r>
            <w:r w:rsidR="00A73543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.04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108-111</w:t>
            </w:r>
          </w:p>
        </w:tc>
      </w:tr>
      <w:tr w:rsidR="00C03BDD" w:rsidRPr="00A8589F" w:rsidTr="00291561">
        <w:trPr>
          <w:trHeight w:val="147"/>
        </w:trPr>
        <w:tc>
          <w:tcPr>
            <w:tcW w:w="706" w:type="dxa"/>
          </w:tcPr>
          <w:p w:rsidR="00C03BDD" w:rsidRDefault="0097595C" w:rsidP="00C03BDD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137</w:t>
            </w:r>
          </w:p>
        </w:tc>
        <w:tc>
          <w:tcPr>
            <w:tcW w:w="1702" w:type="dxa"/>
          </w:tcPr>
          <w:p w:rsidR="00C03BDD" w:rsidRPr="00A8589F" w:rsidRDefault="00C03BDD" w:rsidP="00C03BDD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Б. Шергин </w:t>
            </w:r>
          </w:p>
          <w:p w:rsidR="00C03BDD" w:rsidRPr="00A8589F" w:rsidRDefault="00C03BDD" w:rsidP="00C03BDD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«Собирай по ягодке -наберёшь кузовок». Особенность заголовка произведения.</w:t>
            </w:r>
          </w:p>
          <w:p w:rsidR="00C03BDD" w:rsidRPr="00A8589F" w:rsidRDefault="00C03BDD" w:rsidP="00C03BDD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gridSpan w:val="2"/>
          </w:tcPr>
          <w:p w:rsidR="00C03BDD" w:rsidRPr="00A8589F" w:rsidRDefault="00C03BDD" w:rsidP="00C03BD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Почему дали название этому разделу  пословицей?</w:t>
            </w:r>
          </w:p>
          <w:p w:rsidR="00C03BDD" w:rsidRPr="00A8589F" w:rsidRDefault="00C03BDD" w:rsidP="00C03BD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C03BDD" w:rsidRPr="00A8589F" w:rsidRDefault="00C03BDD" w:rsidP="00C03BDD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Как вы понимаете эту пословицу? Какие пословицы встретились в тексте и каково их значение?</w:t>
            </w:r>
          </w:p>
        </w:tc>
        <w:tc>
          <w:tcPr>
            <w:tcW w:w="2694" w:type="dxa"/>
            <w:gridSpan w:val="3"/>
          </w:tcPr>
          <w:p w:rsidR="00C03BDD" w:rsidRPr="00A8589F" w:rsidRDefault="00C03BDD" w:rsidP="00C03BDD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C03BDD" w:rsidRPr="00A8589F" w:rsidRDefault="00C03BDD" w:rsidP="00C03BDD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определять эмоциональный тон персонажа;</w:t>
            </w:r>
          </w:p>
          <w:p w:rsidR="00C03BDD" w:rsidRPr="00A8589F" w:rsidRDefault="00C03BDD" w:rsidP="00C03BDD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 xml:space="preserve">–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проводить лексическую работу;</w:t>
            </w:r>
          </w:p>
          <w:p w:rsidR="00C03BDD" w:rsidRPr="00A8589F" w:rsidRDefault="00C03BDD" w:rsidP="00C03BDD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создавать небольшой устный текст на заданную тему.</w:t>
            </w:r>
          </w:p>
        </w:tc>
        <w:tc>
          <w:tcPr>
            <w:tcW w:w="2124" w:type="dxa"/>
            <w:gridSpan w:val="2"/>
          </w:tcPr>
          <w:p w:rsidR="00C03BDD" w:rsidRPr="00A8589F" w:rsidRDefault="00C03BDD" w:rsidP="00C03BDD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Использование различных способов поиска учебной ин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формации в справочниках, словарях, энциклопедиях и интер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претации информации в соответствии с коммуникативным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и и познавательными задачами.</w:t>
            </w:r>
          </w:p>
        </w:tc>
        <w:tc>
          <w:tcPr>
            <w:tcW w:w="1419" w:type="dxa"/>
            <w:gridSpan w:val="2"/>
          </w:tcPr>
          <w:p w:rsidR="00C03BDD" w:rsidRPr="00A8589F" w:rsidRDefault="00C03BDD" w:rsidP="00C03BDD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Развитие навыков сотрудничества со взрослыми и сверст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 xml:space="preserve">никами в разных социальных ситуациях, умения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избегать кон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фликтов и находить выходы из спорных ситуаций, умения срав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нивать поступки героев литературных произведений со своими собственными поступками, осмысливать поступки героев.</w:t>
            </w:r>
          </w:p>
        </w:tc>
        <w:tc>
          <w:tcPr>
            <w:tcW w:w="2127" w:type="dxa"/>
            <w:gridSpan w:val="2"/>
          </w:tcPr>
          <w:p w:rsidR="00C03BDD" w:rsidRPr="00A8589F" w:rsidRDefault="00C03BDD" w:rsidP="00C03BDD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 xml:space="preserve">Сравнивать самостоятельно прочитанный текст (художественный, научно-популярный, учебный) определять особенности каждого: цель, структура,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художественные средства.</w:t>
            </w:r>
          </w:p>
        </w:tc>
        <w:tc>
          <w:tcPr>
            <w:tcW w:w="992" w:type="dxa"/>
            <w:gridSpan w:val="3"/>
          </w:tcPr>
          <w:p w:rsidR="00C03BDD" w:rsidRPr="00A8589F" w:rsidRDefault="003A70AA" w:rsidP="00C03BDD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09</w:t>
            </w:r>
            <w:r w:rsidR="00C03BDD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.04</w:t>
            </w:r>
          </w:p>
        </w:tc>
        <w:tc>
          <w:tcPr>
            <w:tcW w:w="851" w:type="dxa"/>
          </w:tcPr>
          <w:p w:rsidR="00C03BDD" w:rsidRPr="00A8589F" w:rsidRDefault="00C03BDD" w:rsidP="00C03BDD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C03BDD" w:rsidRPr="00A8589F" w:rsidRDefault="00C03BDD" w:rsidP="00C03BDD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108-111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Pr="00A8589F" w:rsidRDefault="0097595C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138</w:t>
            </w:r>
          </w:p>
        </w:tc>
        <w:tc>
          <w:tcPr>
            <w:tcW w:w="1702" w:type="dxa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М. Зощенко 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«Золотые слова».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Как вы думаете, о чем рассказ? Почему автор выбрал именно такое название?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подбирать пословицы и поговорки к прочитанному произведению;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анализировать поступки главных героев;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 xml:space="preserve">– пересказывать с опорой на картинный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план;</w:t>
            </w:r>
          </w:p>
          <w:p w:rsidR="00A73543" w:rsidRPr="00A8589F" w:rsidRDefault="00A73543" w:rsidP="00A73543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делить текст на смысловые части.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Готовность конструктивно разрешать конфликты посред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ством учёта интересов сторон и сотрудничества.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Развитие этических чувств, доброжелательности и эмо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ционально-нравственной отзывчивос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ти, понимания и сопере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живания чувствам других людей.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en-US"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 xml:space="preserve">Составлять план текста: делить текст на части, определять </w:t>
            </w:r>
            <w:proofErr w:type="spellStart"/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микротемы</w:t>
            </w:r>
            <w:proofErr w:type="spellEnd"/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каждой части, озаглавливать их. Формулировать вопрос по фрагменту текста.</w:t>
            </w:r>
          </w:p>
        </w:tc>
        <w:tc>
          <w:tcPr>
            <w:tcW w:w="992" w:type="dxa"/>
            <w:gridSpan w:val="3"/>
          </w:tcPr>
          <w:p w:rsidR="00A73543" w:rsidRPr="00A8589F" w:rsidRDefault="003A70AA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10</w:t>
            </w:r>
            <w:r w:rsidR="00A73543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.04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112-119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Default="0097595C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139</w:t>
            </w:r>
          </w:p>
        </w:tc>
        <w:tc>
          <w:tcPr>
            <w:tcW w:w="1702" w:type="dxa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М. Зощенко 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«Золотые слова».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Как вы думаете, о чем рассказ? Почему автор выбрал именно такое название?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подбирать пословицы и поговорки к прочитанному произведению;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анализировать поступки главных героев;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пересказывать с опорой на картинный план;</w:t>
            </w:r>
          </w:p>
          <w:p w:rsidR="00A73543" w:rsidRPr="00A8589F" w:rsidRDefault="00A73543" w:rsidP="00A73543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делить текст на смысловые части.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Готовность конструктивно разрешать конфликты посред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ством учёта интересов сторон и сотрудничества.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Развитие этических чувств, доброжелательности и эмо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ционально-нравственной отзывчивости, понимания и сопере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живания чувствам других людей.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en-US"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Составлять план текста: делить текст на части, определять </w:t>
            </w:r>
            <w:proofErr w:type="spellStart"/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микротемы</w:t>
            </w:r>
            <w:proofErr w:type="spellEnd"/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каждой части, озаглавливать их. Формулировать вопрос по фрагменту текста.</w:t>
            </w:r>
          </w:p>
        </w:tc>
        <w:tc>
          <w:tcPr>
            <w:tcW w:w="992" w:type="dxa"/>
            <w:gridSpan w:val="3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13.04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112-119</w:t>
            </w:r>
          </w:p>
        </w:tc>
      </w:tr>
      <w:tr w:rsidR="00470D1A" w:rsidRPr="00A8589F" w:rsidTr="00291561">
        <w:trPr>
          <w:trHeight w:val="147"/>
        </w:trPr>
        <w:tc>
          <w:tcPr>
            <w:tcW w:w="706" w:type="dxa"/>
          </w:tcPr>
          <w:p w:rsidR="00470D1A" w:rsidRDefault="005D1465" w:rsidP="00470D1A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140</w:t>
            </w:r>
          </w:p>
        </w:tc>
        <w:tc>
          <w:tcPr>
            <w:tcW w:w="1702" w:type="dxa"/>
          </w:tcPr>
          <w:p w:rsidR="00470D1A" w:rsidRPr="00A8589F" w:rsidRDefault="00470D1A" w:rsidP="00470D1A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М. Зощенко </w:t>
            </w:r>
          </w:p>
          <w:p w:rsidR="00470D1A" w:rsidRPr="00A8589F" w:rsidRDefault="00470D1A" w:rsidP="00470D1A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«Золотые слова».</w:t>
            </w:r>
          </w:p>
        </w:tc>
        <w:tc>
          <w:tcPr>
            <w:tcW w:w="2127" w:type="dxa"/>
            <w:gridSpan w:val="2"/>
          </w:tcPr>
          <w:p w:rsidR="00470D1A" w:rsidRPr="00A8589F" w:rsidRDefault="00470D1A" w:rsidP="00470D1A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Как вы думаете, о чем рассказ? Почему автор выбрал именно такое название?</w:t>
            </w:r>
          </w:p>
        </w:tc>
        <w:tc>
          <w:tcPr>
            <w:tcW w:w="2694" w:type="dxa"/>
            <w:gridSpan w:val="3"/>
          </w:tcPr>
          <w:p w:rsidR="00470D1A" w:rsidRPr="00A8589F" w:rsidRDefault="00470D1A" w:rsidP="00470D1A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470D1A" w:rsidRPr="00A8589F" w:rsidRDefault="00470D1A" w:rsidP="00470D1A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подбирать пословицы и поговорки к прочитанному произведению;</w:t>
            </w:r>
          </w:p>
          <w:p w:rsidR="00470D1A" w:rsidRPr="00A8589F" w:rsidRDefault="00470D1A" w:rsidP="00470D1A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анализировать поступки главных героев;</w:t>
            </w:r>
          </w:p>
          <w:p w:rsidR="00470D1A" w:rsidRPr="00A8589F" w:rsidRDefault="00470D1A" w:rsidP="00470D1A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 xml:space="preserve">– пересказывать с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опорой на картинный план;</w:t>
            </w:r>
          </w:p>
          <w:p w:rsidR="00470D1A" w:rsidRPr="00A8589F" w:rsidRDefault="00470D1A" w:rsidP="00470D1A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делить текст на смысловые части.</w:t>
            </w:r>
          </w:p>
        </w:tc>
        <w:tc>
          <w:tcPr>
            <w:tcW w:w="2124" w:type="dxa"/>
            <w:gridSpan w:val="2"/>
          </w:tcPr>
          <w:p w:rsidR="00470D1A" w:rsidRPr="00A8589F" w:rsidRDefault="00470D1A" w:rsidP="00470D1A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Готовность конструктивно разрешать конфликты посред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ством учёта интересов сторон и сотрудничества.</w:t>
            </w:r>
          </w:p>
        </w:tc>
        <w:tc>
          <w:tcPr>
            <w:tcW w:w="1419" w:type="dxa"/>
            <w:gridSpan w:val="2"/>
          </w:tcPr>
          <w:p w:rsidR="00470D1A" w:rsidRPr="00A8589F" w:rsidRDefault="00470D1A" w:rsidP="00470D1A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Развитие этических чувств, доброжелательности и эмо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 xml:space="preserve">ционально-нравственной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отзывчивости, понимания и сопере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живания чувствам других людей.</w:t>
            </w:r>
          </w:p>
        </w:tc>
        <w:tc>
          <w:tcPr>
            <w:tcW w:w="2127" w:type="dxa"/>
            <w:gridSpan w:val="2"/>
          </w:tcPr>
          <w:p w:rsidR="00470D1A" w:rsidRPr="00A8589F" w:rsidRDefault="00470D1A" w:rsidP="00470D1A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en-US"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 xml:space="preserve">Составлять план текста: делить текст на части, определять </w:t>
            </w:r>
            <w:proofErr w:type="spellStart"/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микротемы</w:t>
            </w:r>
            <w:proofErr w:type="spellEnd"/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каждой части, озаглавливать их. Формулировать вопрос по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фрагменту текста.</w:t>
            </w:r>
          </w:p>
        </w:tc>
        <w:tc>
          <w:tcPr>
            <w:tcW w:w="992" w:type="dxa"/>
            <w:gridSpan w:val="3"/>
          </w:tcPr>
          <w:p w:rsidR="00470D1A" w:rsidRPr="00A8589F" w:rsidRDefault="003A70AA" w:rsidP="00470D1A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14</w:t>
            </w:r>
            <w:r w:rsidR="00470D1A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.04</w:t>
            </w:r>
          </w:p>
        </w:tc>
        <w:tc>
          <w:tcPr>
            <w:tcW w:w="851" w:type="dxa"/>
          </w:tcPr>
          <w:p w:rsidR="00470D1A" w:rsidRPr="00A8589F" w:rsidRDefault="00470D1A" w:rsidP="00470D1A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470D1A" w:rsidRPr="00A8589F" w:rsidRDefault="00470D1A" w:rsidP="00470D1A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119 зад 2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Pr="00A8589F" w:rsidRDefault="005D1465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141</w:t>
            </w:r>
          </w:p>
        </w:tc>
        <w:tc>
          <w:tcPr>
            <w:tcW w:w="1702" w:type="dxa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М. Зощенко 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«Великие путешественники».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Почему автор назвал ребят «Великими путешественниками»?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 каким признакам можно назвать этот рассказ юмористическим? Почему?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определять тему и главную мысль произведения;</w:t>
            </w:r>
          </w:p>
          <w:p w:rsidR="00A73543" w:rsidRPr="00A8589F" w:rsidRDefault="00A73543" w:rsidP="00A73543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выразительно читать произведения наизусть.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Овладение способностью принимать и сохранять цели и задачи учебной деятельности, поиска средств её осуществления.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Формирование уважительного отношения к иному мне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нию, истории и культуре других народов, выработка умения тер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пимо относиться к людям иной национальной принадлежности.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Читать по ролям: выбирать фрагмент для чтения по ролям, распределять роли, отбирать выразительные средства (тон, темп, интонация), раскрывающие особенности произведения.</w:t>
            </w:r>
          </w:p>
        </w:tc>
        <w:tc>
          <w:tcPr>
            <w:tcW w:w="992" w:type="dxa"/>
            <w:gridSpan w:val="3"/>
          </w:tcPr>
          <w:p w:rsidR="00A73543" w:rsidRPr="00A8589F" w:rsidRDefault="003A70AA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15</w:t>
            </w:r>
            <w:r w:rsidR="00A73543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.04</w:t>
            </w:r>
          </w:p>
          <w:p w:rsidR="00A73543" w:rsidRPr="00A8589F" w:rsidRDefault="00A73543" w:rsidP="00A7354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120-128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Default="005D1465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142</w:t>
            </w:r>
          </w:p>
        </w:tc>
        <w:tc>
          <w:tcPr>
            <w:tcW w:w="1702" w:type="dxa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М. Зощенко 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«Великие путешественники».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Почему автор назвал ребят «Великими путешественника</w:t>
            </w: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ми»?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 каким признакам можно назвать этот рассказ юмористическим? Почему?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lastRenderedPageBreak/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определять тему и главную мысль произведения;</w:t>
            </w:r>
          </w:p>
          <w:p w:rsidR="00A73543" w:rsidRPr="00A8589F" w:rsidRDefault="00A73543" w:rsidP="00A73543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– выразительно читать произведения наизусть.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 xml:space="preserve">Овладение способностью принимать и сохранять цели и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задачи учебной деятельности, поиска средств её осуществления.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 xml:space="preserve">Формирование уважительного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отношения к иному мне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нию, истории и культуре других народов, выработка умения тер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пимо относиться к людям иной национальной принадлежности.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 xml:space="preserve">Читать по ролям: выбирать фрагмент для чтения по ролям,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распределять роли, отбирать выразительные средства (тон, темп, интонация), раскрывающие особенности произведения.</w:t>
            </w:r>
          </w:p>
        </w:tc>
        <w:tc>
          <w:tcPr>
            <w:tcW w:w="992" w:type="dxa"/>
            <w:gridSpan w:val="3"/>
          </w:tcPr>
          <w:p w:rsidR="00A73543" w:rsidRPr="00A8589F" w:rsidRDefault="003A70AA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16</w:t>
            </w:r>
            <w:r w:rsidR="00A73543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.04</w:t>
            </w:r>
          </w:p>
          <w:p w:rsidR="00A73543" w:rsidRPr="00A8589F" w:rsidRDefault="00A73543" w:rsidP="00A7354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120-128</w:t>
            </w:r>
          </w:p>
        </w:tc>
      </w:tr>
      <w:tr w:rsidR="0040002B" w:rsidRPr="00A8589F" w:rsidTr="00291561">
        <w:trPr>
          <w:trHeight w:val="147"/>
        </w:trPr>
        <w:tc>
          <w:tcPr>
            <w:tcW w:w="706" w:type="dxa"/>
          </w:tcPr>
          <w:p w:rsidR="0040002B" w:rsidRDefault="005D1465" w:rsidP="0040002B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143</w:t>
            </w:r>
          </w:p>
        </w:tc>
        <w:tc>
          <w:tcPr>
            <w:tcW w:w="1702" w:type="dxa"/>
          </w:tcPr>
          <w:p w:rsidR="0040002B" w:rsidRPr="00A8589F" w:rsidRDefault="0040002B" w:rsidP="0040002B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М. Зощенко </w:t>
            </w:r>
          </w:p>
          <w:p w:rsidR="0040002B" w:rsidRPr="00A8589F" w:rsidRDefault="0040002B" w:rsidP="0040002B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«Великие путешественники».</w:t>
            </w:r>
          </w:p>
        </w:tc>
        <w:tc>
          <w:tcPr>
            <w:tcW w:w="2127" w:type="dxa"/>
            <w:gridSpan w:val="2"/>
          </w:tcPr>
          <w:p w:rsidR="0040002B" w:rsidRPr="00A8589F" w:rsidRDefault="0040002B" w:rsidP="0040002B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Почему автор назвал ребят «Великими путешественниками»?</w:t>
            </w:r>
          </w:p>
          <w:p w:rsidR="0040002B" w:rsidRPr="00A8589F" w:rsidRDefault="0040002B" w:rsidP="0040002B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 каким признакам можно назвать этот рассказ юмористическим? Почему?</w:t>
            </w:r>
          </w:p>
        </w:tc>
        <w:tc>
          <w:tcPr>
            <w:tcW w:w="2694" w:type="dxa"/>
            <w:gridSpan w:val="3"/>
          </w:tcPr>
          <w:p w:rsidR="0040002B" w:rsidRPr="00A8589F" w:rsidRDefault="0040002B" w:rsidP="0040002B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40002B" w:rsidRPr="00A8589F" w:rsidRDefault="0040002B" w:rsidP="0040002B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определять тему и главную мысль произведения;</w:t>
            </w:r>
          </w:p>
          <w:p w:rsidR="0040002B" w:rsidRPr="00A8589F" w:rsidRDefault="0040002B" w:rsidP="0040002B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выразительно читать произведения наизусть.</w:t>
            </w:r>
          </w:p>
        </w:tc>
        <w:tc>
          <w:tcPr>
            <w:tcW w:w="2124" w:type="dxa"/>
            <w:gridSpan w:val="2"/>
          </w:tcPr>
          <w:p w:rsidR="0040002B" w:rsidRPr="00A8589F" w:rsidRDefault="0040002B" w:rsidP="0040002B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Овладение способностью принимать и сохранять цели и задачи учебной деятельности, поиска средств её осуществления.</w:t>
            </w:r>
          </w:p>
        </w:tc>
        <w:tc>
          <w:tcPr>
            <w:tcW w:w="1419" w:type="dxa"/>
            <w:gridSpan w:val="2"/>
          </w:tcPr>
          <w:p w:rsidR="0040002B" w:rsidRPr="00A8589F" w:rsidRDefault="0040002B" w:rsidP="0040002B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Формирование уважительного отношения к иному мне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нию, истории и культуре других народов, выработка умения тер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 xml:space="preserve">пимо относиться к людям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иной национальной принадлежности.</w:t>
            </w:r>
          </w:p>
        </w:tc>
        <w:tc>
          <w:tcPr>
            <w:tcW w:w="2127" w:type="dxa"/>
            <w:gridSpan w:val="2"/>
          </w:tcPr>
          <w:p w:rsidR="0040002B" w:rsidRPr="00A8589F" w:rsidRDefault="0040002B" w:rsidP="0040002B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Читать по ролям: выбирать фрагмент для чтения по ролям, распределять роли, отбирать выразительные средства (тон, темп, интонация), раскрывающие особенности произведения.</w:t>
            </w:r>
          </w:p>
        </w:tc>
        <w:tc>
          <w:tcPr>
            <w:tcW w:w="992" w:type="dxa"/>
            <w:gridSpan w:val="3"/>
          </w:tcPr>
          <w:p w:rsidR="0040002B" w:rsidRPr="00A8589F" w:rsidRDefault="00FA0D51" w:rsidP="0040002B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17</w:t>
            </w:r>
            <w:r w:rsidR="0040002B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.04</w:t>
            </w:r>
          </w:p>
          <w:p w:rsidR="0040002B" w:rsidRPr="00A8589F" w:rsidRDefault="0040002B" w:rsidP="0040002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851" w:type="dxa"/>
          </w:tcPr>
          <w:p w:rsidR="0040002B" w:rsidRPr="00A8589F" w:rsidRDefault="0040002B" w:rsidP="0040002B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40002B" w:rsidRPr="00A8589F" w:rsidRDefault="0040002B" w:rsidP="0040002B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120-128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Default="005D1465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144</w:t>
            </w:r>
          </w:p>
        </w:tc>
        <w:tc>
          <w:tcPr>
            <w:tcW w:w="1702" w:type="dxa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Н. Носов 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«Федина задача».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Можно ли этот рассказ назвать юмористическим? Почему? Определи особенности юмористического рассказа. Почему автор дал такое название рассказу?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Участие в диалоге при обсуждении произведения. Выражение личного отношения к прочитанному, аргументация своей позиции с привлечением текста произведения.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Освоение способами решения проблем творческого и по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искового характера.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Овладение начальными навыками адаптации к школе, к школьному коллективу.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Характеризовать текст: предполагать тему и содержание текста по заголовку, иллюстрациям, аннотации. Определять жанр, тему. Формулировать главную мысль текста, его частей.</w:t>
            </w:r>
          </w:p>
        </w:tc>
        <w:tc>
          <w:tcPr>
            <w:tcW w:w="992" w:type="dxa"/>
            <w:gridSpan w:val="3"/>
          </w:tcPr>
          <w:p w:rsidR="00A73543" w:rsidRPr="00A8589F" w:rsidRDefault="00FA0D51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20</w:t>
            </w:r>
            <w:r w:rsidR="00A73543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.04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Выразительно читать.</w:t>
            </w:r>
          </w:p>
        </w:tc>
      </w:tr>
      <w:tr w:rsidR="00366AE4" w:rsidRPr="00A8589F" w:rsidTr="00291561">
        <w:trPr>
          <w:trHeight w:val="147"/>
        </w:trPr>
        <w:tc>
          <w:tcPr>
            <w:tcW w:w="706" w:type="dxa"/>
          </w:tcPr>
          <w:p w:rsidR="00366AE4" w:rsidRDefault="005D1465" w:rsidP="00366AE4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145</w:t>
            </w:r>
          </w:p>
        </w:tc>
        <w:tc>
          <w:tcPr>
            <w:tcW w:w="1702" w:type="dxa"/>
          </w:tcPr>
          <w:p w:rsidR="00366AE4" w:rsidRPr="00A8589F" w:rsidRDefault="00366AE4" w:rsidP="00366AE4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Н. Носов </w:t>
            </w:r>
          </w:p>
          <w:p w:rsidR="00366AE4" w:rsidRPr="00A8589F" w:rsidRDefault="00366AE4" w:rsidP="00366AE4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«Федина задача».</w:t>
            </w:r>
          </w:p>
        </w:tc>
        <w:tc>
          <w:tcPr>
            <w:tcW w:w="2127" w:type="dxa"/>
            <w:gridSpan w:val="2"/>
          </w:tcPr>
          <w:p w:rsidR="00366AE4" w:rsidRPr="00A8589F" w:rsidRDefault="00366AE4" w:rsidP="00366AE4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Можно ли этот рассказ назвать юмористическим? Почему? Определи особенности юмористического рассказа. Почему автор дал такое название рассказу?</w:t>
            </w:r>
          </w:p>
        </w:tc>
        <w:tc>
          <w:tcPr>
            <w:tcW w:w="2694" w:type="dxa"/>
            <w:gridSpan w:val="3"/>
          </w:tcPr>
          <w:p w:rsidR="00366AE4" w:rsidRPr="00A8589F" w:rsidRDefault="00366AE4" w:rsidP="00366AE4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Участие в диалоге при обсуждении произведения. Выражение личного отношения к прочитанному, аргументация своей позиции с привлечением текста произведения.</w:t>
            </w:r>
          </w:p>
        </w:tc>
        <w:tc>
          <w:tcPr>
            <w:tcW w:w="2124" w:type="dxa"/>
            <w:gridSpan w:val="2"/>
          </w:tcPr>
          <w:p w:rsidR="00366AE4" w:rsidRPr="00A8589F" w:rsidRDefault="00366AE4" w:rsidP="00366AE4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Освоение способами решения проблем творческого и по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искового характера.</w:t>
            </w:r>
          </w:p>
        </w:tc>
        <w:tc>
          <w:tcPr>
            <w:tcW w:w="1419" w:type="dxa"/>
            <w:gridSpan w:val="2"/>
          </w:tcPr>
          <w:p w:rsidR="00366AE4" w:rsidRPr="00A8589F" w:rsidRDefault="00366AE4" w:rsidP="00366AE4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Овладение начальными навыками адаптации к школе, к школьному коллективу.</w:t>
            </w:r>
          </w:p>
        </w:tc>
        <w:tc>
          <w:tcPr>
            <w:tcW w:w="2127" w:type="dxa"/>
            <w:gridSpan w:val="2"/>
          </w:tcPr>
          <w:p w:rsidR="00366AE4" w:rsidRPr="00A8589F" w:rsidRDefault="00366AE4" w:rsidP="00366AE4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Характеризовать текст: предполагать тему и содержание текста по заголовку, иллюстрациям, аннотации. Определять жанр, тему. Формулировать главную мысль текста, его частей.</w:t>
            </w:r>
          </w:p>
        </w:tc>
        <w:tc>
          <w:tcPr>
            <w:tcW w:w="992" w:type="dxa"/>
            <w:gridSpan w:val="3"/>
          </w:tcPr>
          <w:p w:rsidR="00366AE4" w:rsidRPr="00A8589F" w:rsidRDefault="00FA0D51" w:rsidP="00366AE4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21</w:t>
            </w:r>
            <w:r w:rsidR="00366AE4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.04</w:t>
            </w:r>
          </w:p>
        </w:tc>
        <w:tc>
          <w:tcPr>
            <w:tcW w:w="851" w:type="dxa"/>
          </w:tcPr>
          <w:p w:rsidR="00366AE4" w:rsidRPr="00A8589F" w:rsidRDefault="00366AE4" w:rsidP="00366AE4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366AE4" w:rsidRPr="00A8589F" w:rsidRDefault="00366AE4" w:rsidP="00366AE4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Выразительно читать.</w:t>
            </w:r>
          </w:p>
        </w:tc>
      </w:tr>
      <w:tr w:rsidR="0040002B" w:rsidRPr="00A8589F" w:rsidTr="00291561">
        <w:trPr>
          <w:trHeight w:val="147"/>
        </w:trPr>
        <w:tc>
          <w:tcPr>
            <w:tcW w:w="706" w:type="dxa"/>
          </w:tcPr>
          <w:p w:rsidR="0040002B" w:rsidRDefault="005D1465" w:rsidP="0040002B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146</w:t>
            </w:r>
          </w:p>
        </w:tc>
        <w:tc>
          <w:tcPr>
            <w:tcW w:w="1702" w:type="dxa"/>
          </w:tcPr>
          <w:p w:rsidR="0040002B" w:rsidRPr="00A8589F" w:rsidRDefault="0040002B" w:rsidP="0040002B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Н. Носов </w:t>
            </w:r>
          </w:p>
          <w:p w:rsidR="0040002B" w:rsidRPr="00A8589F" w:rsidRDefault="0040002B" w:rsidP="0040002B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«Федина </w:t>
            </w: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задача».</w:t>
            </w:r>
          </w:p>
        </w:tc>
        <w:tc>
          <w:tcPr>
            <w:tcW w:w="2127" w:type="dxa"/>
            <w:gridSpan w:val="2"/>
          </w:tcPr>
          <w:p w:rsidR="0040002B" w:rsidRPr="00A8589F" w:rsidRDefault="0040002B" w:rsidP="0040002B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Можно ли этот рассказ назвать </w:t>
            </w: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юмористическим? Почему? Определи особенности юмористического рассказа. Почему автор дал такое название рассказу?</w:t>
            </w:r>
          </w:p>
        </w:tc>
        <w:tc>
          <w:tcPr>
            <w:tcW w:w="2694" w:type="dxa"/>
            <w:gridSpan w:val="3"/>
          </w:tcPr>
          <w:p w:rsidR="0040002B" w:rsidRPr="00A8589F" w:rsidRDefault="0040002B" w:rsidP="0040002B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 xml:space="preserve">Участие в диалоге при обсуждении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произведения. Выражение личного отношения к прочитанному, аргументация своей позиции с привлечением текста произведения.</w:t>
            </w:r>
          </w:p>
        </w:tc>
        <w:tc>
          <w:tcPr>
            <w:tcW w:w="2124" w:type="dxa"/>
            <w:gridSpan w:val="2"/>
          </w:tcPr>
          <w:p w:rsidR="0040002B" w:rsidRPr="00A8589F" w:rsidRDefault="0040002B" w:rsidP="0040002B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 xml:space="preserve">Освоение способами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решения проблем творческого и по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искового характера.</w:t>
            </w:r>
          </w:p>
        </w:tc>
        <w:tc>
          <w:tcPr>
            <w:tcW w:w="1419" w:type="dxa"/>
            <w:gridSpan w:val="2"/>
          </w:tcPr>
          <w:p w:rsidR="0040002B" w:rsidRPr="00A8589F" w:rsidRDefault="0040002B" w:rsidP="0040002B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Овладение начальным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и навыками адаптации к школе, к школьному коллективу.</w:t>
            </w:r>
          </w:p>
        </w:tc>
        <w:tc>
          <w:tcPr>
            <w:tcW w:w="2127" w:type="dxa"/>
            <w:gridSpan w:val="2"/>
          </w:tcPr>
          <w:p w:rsidR="0040002B" w:rsidRPr="00A8589F" w:rsidRDefault="0040002B" w:rsidP="0040002B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 xml:space="preserve">Характеризовать текст: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предполагать тему и содержание текста по заголовку, иллюстрациям, аннотации. Определять жанр, тему. Формулировать главную мысль текста, его частей.</w:t>
            </w:r>
          </w:p>
        </w:tc>
        <w:tc>
          <w:tcPr>
            <w:tcW w:w="992" w:type="dxa"/>
            <w:gridSpan w:val="3"/>
          </w:tcPr>
          <w:p w:rsidR="0040002B" w:rsidRPr="00A8589F" w:rsidRDefault="00FA0D51" w:rsidP="0040002B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22</w:t>
            </w:r>
            <w:r w:rsidR="0040002B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.04</w:t>
            </w:r>
          </w:p>
        </w:tc>
        <w:tc>
          <w:tcPr>
            <w:tcW w:w="851" w:type="dxa"/>
          </w:tcPr>
          <w:p w:rsidR="0040002B" w:rsidRPr="00A8589F" w:rsidRDefault="0040002B" w:rsidP="0040002B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40002B" w:rsidRPr="00A8589F" w:rsidRDefault="0040002B" w:rsidP="0040002B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Выразительно читать.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Pr="00A8589F" w:rsidRDefault="005D1465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147</w:t>
            </w:r>
          </w:p>
        </w:tc>
        <w:tc>
          <w:tcPr>
            <w:tcW w:w="1702" w:type="dxa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А. П. Платонов 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«Цветок на земле»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Почему автор так озаглавил свой рассказ? 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подбирать пословицы и поговорки к прочитанному произведению;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анализировать поступки главных героев;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пересказывать с опорой на картинный план;</w:t>
            </w:r>
          </w:p>
          <w:p w:rsidR="00A73543" w:rsidRPr="00A8589F" w:rsidRDefault="00A73543" w:rsidP="00A73543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делить текст на смысловые части.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Овладение навыками смыслового чтения текстов в соот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ветствии с целями и задачами, осознанного построения речевого высказывания в соответствии с задачами коммуникации и со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ставления текстов в устной и письменной формах.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Наличие мотивации к творческому труду и бережному отношению к материальным и духовным ценностям, формиро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вание установки на безопасный, здоровый образ жизни.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Анализировать особенности авторских выразительных средств, соотносить их с жанром произведения.</w:t>
            </w:r>
          </w:p>
        </w:tc>
        <w:tc>
          <w:tcPr>
            <w:tcW w:w="992" w:type="dxa"/>
            <w:gridSpan w:val="3"/>
          </w:tcPr>
          <w:p w:rsidR="00A73543" w:rsidRPr="00A8589F" w:rsidRDefault="00FA0D51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23</w:t>
            </w:r>
            <w:r w:rsidR="00A73543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.04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Читать,  нарисовать иллюстрацию.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Pr="00A8589F" w:rsidRDefault="005D1465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148</w:t>
            </w:r>
          </w:p>
        </w:tc>
        <w:tc>
          <w:tcPr>
            <w:tcW w:w="1702" w:type="dxa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А. Платонов 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«Цветок на </w:t>
            </w: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земле».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Как вы понимаете название </w:t>
            </w: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рассказа?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lastRenderedPageBreak/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 xml:space="preserve">– анализировать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взаимоотношения героев;</w:t>
            </w:r>
          </w:p>
          <w:p w:rsidR="00A73543" w:rsidRPr="00A8589F" w:rsidRDefault="00A73543" w:rsidP="00A73543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читать осознанно текст художественного произведения.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 xml:space="preserve">Овладение логическими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действиями сравнения, анализа, синтеза, обобщения, классификации по родовидовым призна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кам, установления причинно-следственных связей, построения рассуждений.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 xml:space="preserve">Формирование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чувства гордости за свою Родину, её исто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рию, российский народ, становление гуманистических и де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мократических ценностных ориентации многонационального российского общества.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 xml:space="preserve">Наблюдать: проводить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разметку текста, определять логические ударения, слова для выделения голосом, паузы – логические и психологические с помощью учителя и самостоятельно.</w:t>
            </w:r>
          </w:p>
        </w:tc>
        <w:tc>
          <w:tcPr>
            <w:tcW w:w="992" w:type="dxa"/>
            <w:gridSpan w:val="3"/>
          </w:tcPr>
          <w:p w:rsidR="00A73543" w:rsidRPr="00A8589F" w:rsidRDefault="00FA0D51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24</w:t>
            </w:r>
            <w:r w:rsidR="00A73543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.04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Стр133-139</w:t>
            </w:r>
          </w:p>
        </w:tc>
      </w:tr>
      <w:tr w:rsidR="0040002B" w:rsidRPr="00A8589F" w:rsidTr="00291561">
        <w:trPr>
          <w:trHeight w:val="147"/>
        </w:trPr>
        <w:tc>
          <w:tcPr>
            <w:tcW w:w="706" w:type="dxa"/>
          </w:tcPr>
          <w:p w:rsidR="0040002B" w:rsidRDefault="005D1465" w:rsidP="0040002B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149</w:t>
            </w:r>
          </w:p>
        </w:tc>
        <w:tc>
          <w:tcPr>
            <w:tcW w:w="1702" w:type="dxa"/>
          </w:tcPr>
          <w:p w:rsidR="0040002B" w:rsidRPr="00A8589F" w:rsidRDefault="0040002B" w:rsidP="0040002B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А. Платонов </w:t>
            </w:r>
          </w:p>
          <w:p w:rsidR="0040002B" w:rsidRPr="00A8589F" w:rsidRDefault="0040002B" w:rsidP="0040002B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«Цветок на земле».</w:t>
            </w:r>
          </w:p>
        </w:tc>
        <w:tc>
          <w:tcPr>
            <w:tcW w:w="2127" w:type="dxa"/>
            <w:gridSpan w:val="2"/>
          </w:tcPr>
          <w:p w:rsidR="0040002B" w:rsidRPr="00A8589F" w:rsidRDefault="0040002B" w:rsidP="0040002B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Как вы понимаете название рассказа?</w:t>
            </w:r>
          </w:p>
        </w:tc>
        <w:tc>
          <w:tcPr>
            <w:tcW w:w="2694" w:type="dxa"/>
            <w:gridSpan w:val="3"/>
          </w:tcPr>
          <w:p w:rsidR="0040002B" w:rsidRPr="00A8589F" w:rsidRDefault="0040002B" w:rsidP="0040002B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40002B" w:rsidRPr="00A8589F" w:rsidRDefault="0040002B" w:rsidP="0040002B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анализировать взаимоотношения героев;</w:t>
            </w:r>
          </w:p>
          <w:p w:rsidR="0040002B" w:rsidRPr="00A8589F" w:rsidRDefault="0040002B" w:rsidP="0040002B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читать осознанно текст художественного произведения.</w:t>
            </w:r>
          </w:p>
        </w:tc>
        <w:tc>
          <w:tcPr>
            <w:tcW w:w="2124" w:type="dxa"/>
            <w:gridSpan w:val="2"/>
          </w:tcPr>
          <w:p w:rsidR="0040002B" w:rsidRPr="00A8589F" w:rsidRDefault="0040002B" w:rsidP="0040002B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Овладение логическими действиями сравнения, анализа, синтеза, обобщения, классификации по родовидовым призна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кам, установления причинно-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следственных связей, построения рассуждений.</w:t>
            </w:r>
          </w:p>
        </w:tc>
        <w:tc>
          <w:tcPr>
            <w:tcW w:w="1419" w:type="dxa"/>
            <w:gridSpan w:val="2"/>
          </w:tcPr>
          <w:p w:rsidR="0040002B" w:rsidRPr="00A8589F" w:rsidRDefault="0040002B" w:rsidP="0040002B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Формирование чувства гордости за свою Родину, её исто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 xml:space="preserve">рию, российский народ, становление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гуманистических и де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мократических ценностных ориентации многонационального российского общества.</w:t>
            </w:r>
          </w:p>
        </w:tc>
        <w:tc>
          <w:tcPr>
            <w:tcW w:w="2127" w:type="dxa"/>
            <w:gridSpan w:val="2"/>
          </w:tcPr>
          <w:p w:rsidR="0040002B" w:rsidRPr="00A8589F" w:rsidRDefault="0040002B" w:rsidP="0040002B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 xml:space="preserve">Наблюдать: проводить разметку текста, определять логические ударения, слова для выделения голосом, паузы – логические и психологические с помощью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учителя и самостоятельно.</w:t>
            </w:r>
          </w:p>
        </w:tc>
        <w:tc>
          <w:tcPr>
            <w:tcW w:w="992" w:type="dxa"/>
            <w:gridSpan w:val="3"/>
          </w:tcPr>
          <w:p w:rsidR="0040002B" w:rsidRPr="00A8589F" w:rsidRDefault="00FA0D51" w:rsidP="0040002B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2</w:t>
            </w:r>
            <w:r w:rsidR="0040002B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7.04</w:t>
            </w:r>
          </w:p>
        </w:tc>
        <w:tc>
          <w:tcPr>
            <w:tcW w:w="851" w:type="dxa"/>
          </w:tcPr>
          <w:p w:rsidR="0040002B" w:rsidRPr="00A8589F" w:rsidRDefault="0040002B" w:rsidP="0040002B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40002B" w:rsidRPr="00A8589F" w:rsidRDefault="0040002B" w:rsidP="0040002B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Стр133-139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Default="005D1465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150</w:t>
            </w:r>
          </w:p>
        </w:tc>
        <w:tc>
          <w:tcPr>
            <w:tcW w:w="1702" w:type="dxa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Н. Носов «Телефон».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чем особенность данного юмористического рассказа?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Пересказ текста. Умение ставить вопросы по содержанию прочитанного, отвечать на них.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Формирование умения планировать, контролировать и оценивать учебные действия в соответствии с поставленной задачей и условиями её реализации, определять наиболее эф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фективные способы достижения результата.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Принятие и освоение социальной роли обучающегося, развитие мотивов учебной деятельности и формирование лич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ностного смысла учения.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Читать по ролям: выбирать фрагмент для чтения по ролям, распределять роли, отбирать выразительные средства (тон, темп, интонация), раскрывающие особенности произведения.</w:t>
            </w:r>
          </w:p>
        </w:tc>
        <w:tc>
          <w:tcPr>
            <w:tcW w:w="992" w:type="dxa"/>
            <w:gridSpan w:val="3"/>
          </w:tcPr>
          <w:p w:rsidR="00A73543" w:rsidRPr="00A8589F" w:rsidRDefault="00FA0D51" w:rsidP="00A73543">
            <w:pPr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28</w:t>
            </w:r>
            <w:r w:rsidR="00A73543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.04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140-141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Pr="00A8589F" w:rsidRDefault="005D1465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151</w:t>
            </w:r>
          </w:p>
        </w:tc>
        <w:tc>
          <w:tcPr>
            <w:tcW w:w="1702" w:type="dxa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Н. Носов «Телефон».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 чем особенность данного </w:t>
            </w: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юмористического рассказа?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 xml:space="preserve">Пересказ текста. Умение ставить вопросы по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содержанию прочитанного, отвечать на них.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 xml:space="preserve">Формирование умения планировать,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контролировать и оценивать учебные действия в соответствии с поставленной задачей и условиями её реализации, определять наиболее эф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фективные способы достижения результата.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 xml:space="preserve">Принятие и освоение социальной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роли обучающегося, развитие мотивов учебной деятельности и формирование лич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ностного смысла учения.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 xml:space="preserve">Читать по ролям: выбирать фрагмент для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чтения по ролям, распределять роли, отбирать выразительные средства (тон, темп, интонация), раскрывающие особенности произведения.</w:t>
            </w:r>
          </w:p>
        </w:tc>
        <w:tc>
          <w:tcPr>
            <w:tcW w:w="992" w:type="dxa"/>
            <w:gridSpan w:val="3"/>
          </w:tcPr>
          <w:p w:rsidR="00A73543" w:rsidRPr="00A8589F" w:rsidRDefault="00FA0D51" w:rsidP="00A73543">
            <w:pPr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2</w:t>
            </w:r>
            <w:r w:rsidR="00A73543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9.04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140-141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Pr="00A8589F" w:rsidRDefault="005D1465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152</w:t>
            </w:r>
          </w:p>
        </w:tc>
        <w:tc>
          <w:tcPr>
            <w:tcW w:w="1702" w:type="dxa"/>
          </w:tcPr>
          <w:p w:rsidR="00A73543" w:rsidRPr="00A8589F" w:rsidRDefault="00A73543" w:rsidP="00A7354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</w:rPr>
              <w:t>Обобщающий урок по разделу «Собирай по ягодке – наберёшь кузовок».</w:t>
            </w:r>
          </w:p>
          <w:p w:rsidR="00A73543" w:rsidRPr="00A8589F" w:rsidRDefault="00A73543" w:rsidP="00A73543">
            <w:pP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A8589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Проверочная работа  № 3.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Какие юмористические рассказы понравились больше всего?</w:t>
            </w:r>
          </w:p>
          <w:p w:rsidR="00A73543" w:rsidRPr="00A8589F" w:rsidRDefault="00A73543" w:rsidP="00A7354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чем особенность таких рассказов?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Кто является героями?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 xml:space="preserve">–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объяснять авторское и собственное отношение к персонажам;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работать с иллюстрациями;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определять тему и главную мысль произведения;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делить текст на смысловые части.</w:t>
            </w:r>
          </w:p>
          <w:p w:rsidR="00A73543" w:rsidRPr="00A8589F" w:rsidRDefault="00A73543" w:rsidP="00A73543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Использование знаково-символических средств представ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ления информации о книгах.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Развитие навыков сотрудничества со взрослыми и сверст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никами в разных социальных ситуациях, умения избегать кон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 xml:space="preserve">фликтов и находить выходы из спорных ситуаций, умения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срав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нивать поступки героев литературных произведений со своими собственными поступками, осмысливать поступки героев.</w:t>
            </w:r>
          </w:p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Конструировать монологическое высказывание: формулировать главную мысль, отбирать доказательства, логично и последовательно строить текст (высказывание), выбирать выразительные средства языка.</w:t>
            </w:r>
          </w:p>
        </w:tc>
        <w:tc>
          <w:tcPr>
            <w:tcW w:w="992" w:type="dxa"/>
            <w:gridSpan w:val="3"/>
          </w:tcPr>
          <w:p w:rsidR="00A73543" w:rsidRPr="00A8589F" w:rsidRDefault="00FA0D51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30</w:t>
            </w:r>
            <w:r w:rsidR="00A73543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.04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Принести любой журнал.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Pr="00A8589F" w:rsidRDefault="005D1465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153</w:t>
            </w:r>
          </w:p>
        </w:tc>
        <w:tc>
          <w:tcPr>
            <w:tcW w:w="1702" w:type="dxa"/>
          </w:tcPr>
          <w:p w:rsidR="00A73543" w:rsidRPr="00A8589F" w:rsidRDefault="00A73543" w:rsidP="00A73543">
            <w:pPr>
              <w:pStyle w:val="a3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A8589F">
              <w:rPr>
                <w:rFonts w:ascii="Times New Roman" w:eastAsia="Calibri" w:hAnsi="Times New Roman"/>
                <w:b/>
                <w:sz w:val="24"/>
                <w:szCs w:val="24"/>
              </w:rPr>
              <w:t>Внеклассное чтение:</w:t>
            </w:r>
          </w:p>
          <w:p w:rsidR="00A73543" w:rsidRPr="00A8589F" w:rsidRDefault="00A73543" w:rsidP="00A73543">
            <w:pPr>
              <w:pStyle w:val="a3"/>
              <w:rPr>
                <w:rFonts w:ascii="Times New Roman" w:eastAsia="Calibri" w:hAnsi="Times New Roman"/>
                <w:i/>
                <w:sz w:val="24"/>
                <w:szCs w:val="24"/>
              </w:rPr>
            </w:pPr>
            <w:r w:rsidRPr="00A8589F">
              <w:rPr>
                <w:rFonts w:ascii="Times New Roman" w:eastAsia="Calibri" w:hAnsi="Times New Roman"/>
                <w:i/>
                <w:sz w:val="24"/>
                <w:szCs w:val="24"/>
              </w:rPr>
              <w:t>Мои любимые рассказы о детях.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gridSpan w:val="3"/>
          </w:tcPr>
          <w:p w:rsidR="00A73543" w:rsidRPr="00A8589F" w:rsidRDefault="006247A8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06</w:t>
            </w:r>
            <w:r w:rsidR="00FA0D51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.05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454" w:type="dxa"/>
            <w:gridSpan w:val="18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Зарубежная литература (8 ч)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Pr="00A8589F" w:rsidRDefault="005D1465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154</w:t>
            </w:r>
          </w:p>
        </w:tc>
        <w:tc>
          <w:tcPr>
            <w:tcW w:w="1702" w:type="dxa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Знакомство с названием раздела. 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мире книг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Cs/>
                <w:iCs/>
                <w:kern w:val="1"/>
                <w:sz w:val="24"/>
                <w:szCs w:val="24"/>
                <w:lang w:eastAsia="ru-RU"/>
              </w:rPr>
              <w:t>Что такое миф?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Cs/>
                <w:iCs/>
                <w:kern w:val="1"/>
                <w:sz w:val="24"/>
                <w:szCs w:val="24"/>
                <w:lang w:eastAsia="ru-RU"/>
              </w:rPr>
            </w:pP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Cs/>
                <w:iCs/>
                <w:kern w:val="1"/>
                <w:sz w:val="24"/>
                <w:szCs w:val="24"/>
                <w:lang w:eastAsia="ru-RU"/>
              </w:rPr>
            </w:pP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Кто такой Персей? Как ему удалось перехитрить злую колдунью?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Почему Персей </w:t>
            </w: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стал славным героем? Помнят ли о нем люди в наше время?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lastRenderedPageBreak/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анализировать взаимоотношения героев;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читать осознанно текст художественного произведения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 xml:space="preserve">– определять эмоциональный тон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персонажа;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 xml:space="preserve">–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проводить лексическую работу;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создавать небольшой устный текст на заданную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Умение договариваться о распределении ролей в совмест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ной деятельности, осуществлять взаимный контроль в совмест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 xml:space="preserve">ной деятельности,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общей цели и путей её достижения, осмыс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ливать собственное поведение и поведение окружающих.</w:t>
            </w:r>
          </w:p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</w:p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Готовность конструктивно разрешать конфликты посред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ством учёта интересов сторон и сотрудничества.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Формирование уважительного отношения к иному мне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 xml:space="preserve">нию, истории и культуре других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народов, выработка умения тер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пимо относиться к людям иной национальной принадлежности.</w:t>
            </w:r>
          </w:p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</w:p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Овладение начальными навыками адаптации к школе, к школьному коллективу.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 xml:space="preserve">Сравнивать самостоятельно прочитанный текст (художественный, научно-популярный, учебный) определять особенности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каждого: цель, структура, художественные средства.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Анализировать особенности авторских выразительных средств, соотносить их с жанром произведения.</w:t>
            </w:r>
          </w:p>
        </w:tc>
        <w:tc>
          <w:tcPr>
            <w:tcW w:w="992" w:type="dxa"/>
            <w:gridSpan w:val="3"/>
          </w:tcPr>
          <w:p w:rsidR="00A73543" w:rsidRPr="00A8589F" w:rsidRDefault="006247A8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07</w:t>
            </w:r>
            <w:r w:rsidR="00A73543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.05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144-145</w:t>
            </w:r>
          </w:p>
        </w:tc>
      </w:tr>
      <w:tr w:rsidR="00A73543" w:rsidRPr="00A8589F" w:rsidTr="00291561">
        <w:trPr>
          <w:trHeight w:val="2564"/>
        </w:trPr>
        <w:tc>
          <w:tcPr>
            <w:tcW w:w="706" w:type="dxa"/>
          </w:tcPr>
          <w:p w:rsidR="00A73543" w:rsidRPr="00A8589F" w:rsidRDefault="005D1465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155</w:t>
            </w:r>
          </w:p>
        </w:tc>
        <w:tc>
          <w:tcPr>
            <w:tcW w:w="1702" w:type="dxa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Проверка техники чтения.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gridSpan w:val="3"/>
          </w:tcPr>
          <w:p w:rsidR="00A73543" w:rsidRPr="00A8589F" w:rsidRDefault="006247A8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08</w:t>
            </w:r>
            <w:r w:rsidR="00A73543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.05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Pr="00A8589F" w:rsidRDefault="005D1465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156</w:t>
            </w:r>
          </w:p>
        </w:tc>
        <w:tc>
          <w:tcPr>
            <w:tcW w:w="1702" w:type="dxa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Г.Х. Андерсен 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«Гадкий утёнок».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Почему Г. Х. Андерсен так  назвал свою сказку?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 xml:space="preserve">–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объяснять авторское и собственное отношение к персонажам;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 xml:space="preserve">– работать с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иллюстрациями;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определять тему и главную мысль произведения;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делить текст на смысловые части.</w:t>
            </w:r>
          </w:p>
          <w:p w:rsidR="00A73543" w:rsidRPr="00A8589F" w:rsidRDefault="00A73543" w:rsidP="00A73543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 xml:space="preserve">Формирование умения планировать, контролировать и оценивать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учебные действия в соответствии с поставленной задачей и условиями её реализации, определять наиболее эф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фективные способы достижения результата.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 xml:space="preserve">Развитие навыков сотрудничества со взрослыми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и сверст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никами в разных социальных ситуациях, умения избегать кон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фликтов и находить выходы из спорных ситуаций, умения срав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нивать поступки героев литературных произведений со своими собственными поступками, осмысливать поступки героев.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proofErr w:type="gramStart"/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 xml:space="preserve">Сравнивать самостоятельно прочитанный текст (художественный,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научно-популярный, учебный) определять особенности каждого: цель, структура, художественные средства.</w:t>
            </w:r>
            <w:proofErr w:type="gramEnd"/>
          </w:p>
        </w:tc>
        <w:tc>
          <w:tcPr>
            <w:tcW w:w="992" w:type="dxa"/>
            <w:gridSpan w:val="3"/>
          </w:tcPr>
          <w:p w:rsidR="00A73543" w:rsidRPr="00A8589F" w:rsidRDefault="006247A8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12</w:t>
            </w:r>
            <w:r w:rsidR="00A73543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.05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Прочитать  сказку.</w:t>
            </w:r>
          </w:p>
        </w:tc>
      </w:tr>
      <w:tr w:rsidR="0040002B" w:rsidRPr="00A8589F" w:rsidTr="00291561">
        <w:trPr>
          <w:trHeight w:val="147"/>
        </w:trPr>
        <w:tc>
          <w:tcPr>
            <w:tcW w:w="706" w:type="dxa"/>
          </w:tcPr>
          <w:p w:rsidR="0040002B" w:rsidRDefault="005D1465" w:rsidP="0040002B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157</w:t>
            </w:r>
          </w:p>
        </w:tc>
        <w:tc>
          <w:tcPr>
            <w:tcW w:w="1702" w:type="dxa"/>
          </w:tcPr>
          <w:p w:rsidR="0040002B" w:rsidRPr="00A8589F" w:rsidRDefault="0040002B" w:rsidP="0040002B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Г.Х. Андерсен </w:t>
            </w:r>
          </w:p>
          <w:p w:rsidR="0040002B" w:rsidRPr="00A8589F" w:rsidRDefault="0040002B" w:rsidP="0040002B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«Гадкий утёнок».</w:t>
            </w:r>
          </w:p>
        </w:tc>
        <w:tc>
          <w:tcPr>
            <w:tcW w:w="2127" w:type="dxa"/>
            <w:gridSpan w:val="2"/>
          </w:tcPr>
          <w:p w:rsidR="0040002B" w:rsidRPr="00A8589F" w:rsidRDefault="0040002B" w:rsidP="0040002B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Почему Г. Х. Андерсен так  назвал свою </w:t>
            </w: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сказку?</w:t>
            </w:r>
          </w:p>
        </w:tc>
        <w:tc>
          <w:tcPr>
            <w:tcW w:w="2694" w:type="dxa"/>
            <w:gridSpan w:val="3"/>
          </w:tcPr>
          <w:p w:rsidR="0040002B" w:rsidRPr="00A8589F" w:rsidRDefault="0040002B" w:rsidP="0040002B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lastRenderedPageBreak/>
              <w:t>Уметь:</w:t>
            </w:r>
          </w:p>
          <w:p w:rsidR="0040002B" w:rsidRPr="00A8589F" w:rsidRDefault="0040002B" w:rsidP="0040002B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 xml:space="preserve">–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 xml:space="preserve">объяснять авторское и собственное отношение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к персонажам;</w:t>
            </w:r>
          </w:p>
          <w:p w:rsidR="0040002B" w:rsidRPr="00A8589F" w:rsidRDefault="0040002B" w:rsidP="0040002B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работать с иллюстрациями;</w:t>
            </w:r>
          </w:p>
          <w:p w:rsidR="0040002B" w:rsidRPr="00A8589F" w:rsidRDefault="0040002B" w:rsidP="0040002B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определять тему и главную мысль произведения;</w:t>
            </w:r>
          </w:p>
          <w:p w:rsidR="0040002B" w:rsidRPr="00A8589F" w:rsidRDefault="0040002B" w:rsidP="0040002B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делить текст на смысловые части.</w:t>
            </w:r>
          </w:p>
          <w:p w:rsidR="0040002B" w:rsidRPr="00A8589F" w:rsidRDefault="0040002B" w:rsidP="0040002B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2124" w:type="dxa"/>
            <w:gridSpan w:val="2"/>
          </w:tcPr>
          <w:p w:rsidR="0040002B" w:rsidRPr="00A8589F" w:rsidRDefault="0040002B" w:rsidP="0040002B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 xml:space="preserve">Формирование умения планировать,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контролировать и оценивать учебные действия в соответствии с поставленной задачей и условиями её реализации, определять наиболее эф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фективные способы достижения результата.</w:t>
            </w:r>
          </w:p>
        </w:tc>
        <w:tc>
          <w:tcPr>
            <w:tcW w:w="1419" w:type="dxa"/>
            <w:gridSpan w:val="2"/>
          </w:tcPr>
          <w:p w:rsidR="0040002B" w:rsidRPr="00A8589F" w:rsidRDefault="0040002B" w:rsidP="0040002B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Развитие навыков сотрудниче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ства со взрослыми и сверст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никами в разных социальных ситуациях, умения избегать кон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фликтов и находить выходы из спорных ситуаций, умения срав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нивать поступки героев литературных произведений со своими собственными поступками, осмысливать поступки героев.</w:t>
            </w:r>
          </w:p>
        </w:tc>
        <w:tc>
          <w:tcPr>
            <w:tcW w:w="2127" w:type="dxa"/>
            <w:gridSpan w:val="2"/>
          </w:tcPr>
          <w:p w:rsidR="0040002B" w:rsidRPr="00A8589F" w:rsidRDefault="0040002B" w:rsidP="0040002B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proofErr w:type="gramStart"/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 xml:space="preserve">Сравнивать самостоятельно прочитанный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текст (художественный, научно-популярный, учебный) определять особенности каждого: цель, структура, художественные средства.</w:t>
            </w:r>
            <w:proofErr w:type="gramEnd"/>
          </w:p>
        </w:tc>
        <w:tc>
          <w:tcPr>
            <w:tcW w:w="992" w:type="dxa"/>
            <w:gridSpan w:val="3"/>
          </w:tcPr>
          <w:p w:rsidR="0040002B" w:rsidRPr="00A8589F" w:rsidRDefault="006247A8" w:rsidP="0040002B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13</w:t>
            </w:r>
            <w:r w:rsidR="0040002B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.05</w:t>
            </w:r>
          </w:p>
        </w:tc>
        <w:tc>
          <w:tcPr>
            <w:tcW w:w="851" w:type="dxa"/>
          </w:tcPr>
          <w:p w:rsidR="0040002B" w:rsidRPr="00A8589F" w:rsidRDefault="0040002B" w:rsidP="0040002B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40002B" w:rsidRPr="00A8589F" w:rsidRDefault="0040002B" w:rsidP="0040002B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Прочитать  сказку.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Pr="00A8589F" w:rsidRDefault="005D1465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158</w:t>
            </w:r>
          </w:p>
        </w:tc>
        <w:tc>
          <w:tcPr>
            <w:tcW w:w="1702" w:type="dxa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Г.Х. Андерсен 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«Гадкий утёнок».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Какое описание </w:t>
            </w: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утёнка было в начале сказки, а какое - в конце?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lastRenderedPageBreak/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– определять эмоциональный тон персонажа;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 xml:space="preserve">–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проводить лексическую работу;</w:t>
            </w:r>
          </w:p>
          <w:p w:rsidR="00A73543" w:rsidRPr="00A8589F" w:rsidRDefault="00A73543" w:rsidP="00A73543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создавать небольшой устный текст на заданную тему.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 xml:space="preserve">Формирование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умения понимать причины успеха/неуспеха учебной деятельности и способности конструктивно действовать даже в ситуациях неуспеха.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 xml:space="preserve">Наличие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мотивации к творческому труду и бережному отношению к материальным и духовным ценностям, формиро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вание установки на безопасный, здоровый образ жизни.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 xml:space="preserve">Анализировать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особенности авторских выразительных средств, соотносить их с жанром произведения.</w:t>
            </w:r>
          </w:p>
        </w:tc>
        <w:tc>
          <w:tcPr>
            <w:tcW w:w="992" w:type="dxa"/>
            <w:gridSpan w:val="3"/>
          </w:tcPr>
          <w:p w:rsidR="00A73543" w:rsidRPr="00A8589F" w:rsidRDefault="006247A8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14</w:t>
            </w:r>
            <w:r w:rsidR="00A73543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.05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Составить </w:t>
            </w: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картинный план к сказке.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Pr="00A8589F" w:rsidRDefault="005D1465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159</w:t>
            </w:r>
          </w:p>
        </w:tc>
        <w:tc>
          <w:tcPr>
            <w:tcW w:w="1702" w:type="dxa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hAnsi="Times New Roman" w:cs="Times New Roman"/>
                <w:sz w:val="24"/>
                <w:szCs w:val="24"/>
              </w:rPr>
              <w:t>Г.Х. Андерсен «Гадкий утёнок».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</w:rPr>
              <w:t>Какие иллюстрации помогут передать содержание сказки подробно?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</w:rPr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– анализировать взаимоотношения героев;</w:t>
            </w:r>
          </w:p>
          <w:p w:rsidR="00A73543" w:rsidRPr="00A8589F" w:rsidRDefault="00A73543" w:rsidP="00A73543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– читать осознанно текст художественного произведения.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</w:rPr>
              <w:t>Использование знаково-символических средств представ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</w:rPr>
              <w:softHyphen/>
              <w:t>ления информации о книгах.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</w:rPr>
              <w:t>Формирование чувства гордости за свою Родину, её исто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</w:rPr>
              <w:softHyphen/>
              <w:t>рию, российский народ, становление гуманистических и де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</w:rPr>
              <w:softHyphen/>
              <w:t>мократичес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</w:rPr>
              <w:lastRenderedPageBreak/>
              <w:t>ких ценностных ориентации многонационального российского общества.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 xml:space="preserve">Составлять план текста: делить текст на части, определять </w:t>
            </w:r>
            <w:proofErr w:type="spellStart"/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микротемы</w:t>
            </w:r>
            <w:proofErr w:type="spellEnd"/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каждой части, озаглавливать их. Формулировать вопрос по фрагменту текста.</w:t>
            </w:r>
          </w:p>
        </w:tc>
        <w:tc>
          <w:tcPr>
            <w:tcW w:w="992" w:type="dxa"/>
            <w:gridSpan w:val="3"/>
          </w:tcPr>
          <w:p w:rsidR="00A73543" w:rsidRPr="00A8589F" w:rsidRDefault="00FA0D51" w:rsidP="00A73543">
            <w:pPr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1</w:t>
            </w:r>
            <w:r w:rsidR="006247A8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5</w:t>
            </w:r>
            <w:r w:rsidR="00A73543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.05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A8589F">
              <w:rPr>
                <w:rFonts w:ascii="Times New Roman" w:hAnsi="Times New Roman" w:cs="Times New Roman"/>
                <w:sz w:val="24"/>
                <w:szCs w:val="24"/>
              </w:rPr>
              <w:t>Читать сказки Андерсена</w:t>
            </w:r>
          </w:p>
        </w:tc>
      </w:tr>
      <w:tr w:rsidR="0040002B" w:rsidRPr="00A8589F" w:rsidTr="00291561">
        <w:trPr>
          <w:trHeight w:val="147"/>
        </w:trPr>
        <w:tc>
          <w:tcPr>
            <w:tcW w:w="706" w:type="dxa"/>
          </w:tcPr>
          <w:p w:rsidR="0040002B" w:rsidRDefault="005D1465" w:rsidP="0040002B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160</w:t>
            </w:r>
          </w:p>
        </w:tc>
        <w:tc>
          <w:tcPr>
            <w:tcW w:w="1702" w:type="dxa"/>
          </w:tcPr>
          <w:p w:rsidR="0040002B" w:rsidRPr="00A8589F" w:rsidRDefault="0040002B" w:rsidP="0040002B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hAnsi="Times New Roman" w:cs="Times New Roman"/>
                <w:sz w:val="24"/>
                <w:szCs w:val="24"/>
              </w:rPr>
              <w:t>Г.Х. Андерсен «Гадкий утёнок».</w:t>
            </w:r>
          </w:p>
        </w:tc>
        <w:tc>
          <w:tcPr>
            <w:tcW w:w="2127" w:type="dxa"/>
            <w:gridSpan w:val="2"/>
          </w:tcPr>
          <w:p w:rsidR="0040002B" w:rsidRPr="00A8589F" w:rsidRDefault="0040002B" w:rsidP="0040002B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</w:rPr>
              <w:t>Какие иллюстрации помогут передать содержание сказки подробно?</w:t>
            </w:r>
          </w:p>
        </w:tc>
        <w:tc>
          <w:tcPr>
            <w:tcW w:w="2694" w:type="dxa"/>
            <w:gridSpan w:val="3"/>
          </w:tcPr>
          <w:p w:rsidR="0040002B" w:rsidRPr="00A8589F" w:rsidRDefault="0040002B" w:rsidP="0040002B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</w:rPr>
              <w:t>Уметь:</w:t>
            </w:r>
          </w:p>
          <w:p w:rsidR="0040002B" w:rsidRPr="00A8589F" w:rsidRDefault="0040002B" w:rsidP="0040002B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– анализировать взаимоотношения героев;</w:t>
            </w:r>
          </w:p>
          <w:p w:rsidR="0040002B" w:rsidRPr="00A8589F" w:rsidRDefault="0040002B" w:rsidP="0040002B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– читать осознанно текст художественного произведения.</w:t>
            </w:r>
          </w:p>
        </w:tc>
        <w:tc>
          <w:tcPr>
            <w:tcW w:w="2124" w:type="dxa"/>
            <w:gridSpan w:val="2"/>
          </w:tcPr>
          <w:p w:rsidR="0040002B" w:rsidRPr="00A8589F" w:rsidRDefault="0040002B" w:rsidP="0040002B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</w:rPr>
              <w:t>Использование знаково-символических средств представ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</w:rPr>
              <w:softHyphen/>
              <w:t>ления информации о книгах.</w:t>
            </w:r>
          </w:p>
        </w:tc>
        <w:tc>
          <w:tcPr>
            <w:tcW w:w="1419" w:type="dxa"/>
            <w:gridSpan w:val="2"/>
          </w:tcPr>
          <w:p w:rsidR="0040002B" w:rsidRPr="00A8589F" w:rsidRDefault="0040002B" w:rsidP="0040002B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</w:rPr>
              <w:t>Формирование чувства гордости за свою Родину, её исто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</w:rPr>
              <w:softHyphen/>
              <w:t>рию, российский народ, становление гуманистических и де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</w:rPr>
              <w:softHyphen/>
              <w:t xml:space="preserve">мократических ценностных ориентации многонационального российского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</w:rPr>
              <w:lastRenderedPageBreak/>
              <w:t>общества.</w:t>
            </w:r>
          </w:p>
        </w:tc>
        <w:tc>
          <w:tcPr>
            <w:tcW w:w="2127" w:type="dxa"/>
            <w:gridSpan w:val="2"/>
          </w:tcPr>
          <w:p w:rsidR="0040002B" w:rsidRPr="00A8589F" w:rsidRDefault="0040002B" w:rsidP="0040002B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 xml:space="preserve">Составлять план текста: делить текст на части, определять </w:t>
            </w:r>
            <w:proofErr w:type="spellStart"/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микротемы</w:t>
            </w:r>
            <w:proofErr w:type="spellEnd"/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каждой части, озаглавливать их. Формулировать вопрос по фрагменту текста.</w:t>
            </w:r>
          </w:p>
        </w:tc>
        <w:tc>
          <w:tcPr>
            <w:tcW w:w="992" w:type="dxa"/>
            <w:gridSpan w:val="3"/>
          </w:tcPr>
          <w:p w:rsidR="0040002B" w:rsidRPr="00A8589F" w:rsidRDefault="006247A8" w:rsidP="0040002B">
            <w:pPr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18</w:t>
            </w:r>
            <w:r w:rsidR="0040002B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.05</w:t>
            </w:r>
          </w:p>
        </w:tc>
        <w:tc>
          <w:tcPr>
            <w:tcW w:w="851" w:type="dxa"/>
          </w:tcPr>
          <w:p w:rsidR="0040002B" w:rsidRPr="00A8589F" w:rsidRDefault="0040002B" w:rsidP="0040002B">
            <w:pPr>
              <w:widowControl w:val="0"/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:rsidR="0040002B" w:rsidRPr="00A8589F" w:rsidRDefault="0040002B" w:rsidP="0040002B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A8589F">
              <w:rPr>
                <w:rFonts w:ascii="Times New Roman" w:hAnsi="Times New Roman" w:cs="Times New Roman"/>
                <w:sz w:val="24"/>
                <w:szCs w:val="24"/>
              </w:rPr>
              <w:t>Читать сказки Андерсена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Pr="00A8589F" w:rsidRDefault="005D1465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161</w:t>
            </w:r>
          </w:p>
        </w:tc>
        <w:tc>
          <w:tcPr>
            <w:tcW w:w="1702" w:type="dxa"/>
          </w:tcPr>
          <w:p w:rsidR="00A73543" w:rsidRPr="00A8589F" w:rsidRDefault="00A73543" w:rsidP="00A7354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Обобщающий урок по теме «Зарубежная литература». 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A8589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Контрольная работа № 5.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Какие иллюстрации помогут передать содержание сказки подробно?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анализировать взаимоотношения героев;</w:t>
            </w:r>
          </w:p>
          <w:p w:rsidR="00A73543" w:rsidRPr="00A8589F" w:rsidRDefault="00A73543" w:rsidP="00A73543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читать осознанно текст художественного произведения.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Использование знаково-символических средств представ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ления информации о книгах.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Формирование чувства гордости за свою Родину, её исто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рию, российский народ, становление гуманистических и де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 xml:space="preserve">мократических ценностных ориентации многонационального российского </w:t>
            </w:r>
          </w:p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Составлять план текста: делить текст на части, определять </w:t>
            </w:r>
            <w:proofErr w:type="spellStart"/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микротемы</w:t>
            </w:r>
            <w:proofErr w:type="spellEnd"/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каждой части, озаглавливать их. Формулировать вопрос по фрагменту текста.</w:t>
            </w:r>
          </w:p>
        </w:tc>
        <w:tc>
          <w:tcPr>
            <w:tcW w:w="992" w:type="dxa"/>
            <w:gridSpan w:val="3"/>
          </w:tcPr>
          <w:p w:rsidR="00A73543" w:rsidRPr="00A8589F" w:rsidRDefault="006247A8" w:rsidP="00A73543">
            <w:pPr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19</w:t>
            </w:r>
            <w:r w:rsidR="00A73543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.05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Читать сказки Андерсена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Pr="00A8589F" w:rsidRDefault="005D1465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162</w:t>
            </w:r>
          </w:p>
        </w:tc>
        <w:tc>
          <w:tcPr>
            <w:tcW w:w="1702" w:type="dxa"/>
          </w:tcPr>
          <w:p w:rsidR="00A73543" w:rsidRPr="00A8589F" w:rsidRDefault="00A73543" w:rsidP="00A735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Итоговая </w:t>
            </w:r>
          </w:p>
          <w:p w:rsidR="00A73543" w:rsidRPr="00A8589F" w:rsidRDefault="00A73543" w:rsidP="00A735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контрольная </w:t>
            </w:r>
          </w:p>
          <w:p w:rsidR="00A73543" w:rsidRPr="00A8589F" w:rsidRDefault="00A73543" w:rsidP="00A735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работа.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 какими новыми авторами Вы познакомились?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определять эмоциональный тон персонажа;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 xml:space="preserve">–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проводить лексическую работу;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 xml:space="preserve">– создавать небольшой устный текст на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заданную тему.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Активное использование речевых средств для решения коммуникативных и познавательных задач.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 xml:space="preserve">Формирование средствами литературных произведений целостного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взгляда на мир в единстве и разнообразии природы, народов, культур и религий.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 xml:space="preserve">Наблюдать: проводить разметку текста, определять логические ударения, слова для выделения голосом, паузы –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логические и психологические с помощью учителя и самостоятельно.</w:t>
            </w:r>
          </w:p>
        </w:tc>
        <w:tc>
          <w:tcPr>
            <w:tcW w:w="992" w:type="dxa"/>
            <w:gridSpan w:val="3"/>
          </w:tcPr>
          <w:p w:rsidR="00A73543" w:rsidRPr="00A8589F" w:rsidRDefault="006247A8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20</w:t>
            </w:r>
            <w:r w:rsidR="00A73543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.05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Читать сказки зарубежных писателей.</w:t>
            </w:r>
          </w:p>
        </w:tc>
      </w:tr>
      <w:tr w:rsidR="0040002B" w:rsidRPr="00A8589F" w:rsidTr="00291561">
        <w:trPr>
          <w:trHeight w:val="147"/>
        </w:trPr>
        <w:tc>
          <w:tcPr>
            <w:tcW w:w="706" w:type="dxa"/>
          </w:tcPr>
          <w:p w:rsidR="0040002B" w:rsidRDefault="005D1465" w:rsidP="0040002B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163</w:t>
            </w:r>
          </w:p>
        </w:tc>
        <w:tc>
          <w:tcPr>
            <w:tcW w:w="1702" w:type="dxa"/>
          </w:tcPr>
          <w:p w:rsidR="0040002B" w:rsidRPr="00A8589F" w:rsidRDefault="0040002B" w:rsidP="004000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  <w:t>Внеклассное чтение:</w:t>
            </w:r>
          </w:p>
          <w:p w:rsidR="0040002B" w:rsidRPr="00A8589F" w:rsidRDefault="0040002B" w:rsidP="004000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bCs/>
                <w:i/>
                <w:iCs/>
                <w:kern w:val="1"/>
                <w:sz w:val="24"/>
                <w:szCs w:val="24"/>
                <w:lang w:eastAsia="ar-SA"/>
              </w:rPr>
              <w:t>Авторские сказки.</w:t>
            </w:r>
          </w:p>
        </w:tc>
        <w:tc>
          <w:tcPr>
            <w:tcW w:w="2127" w:type="dxa"/>
            <w:gridSpan w:val="2"/>
          </w:tcPr>
          <w:p w:rsidR="0040002B" w:rsidRPr="00A8589F" w:rsidRDefault="0040002B" w:rsidP="0040002B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чём отличие литературной сказки от фольклорной?</w:t>
            </w:r>
          </w:p>
          <w:p w:rsidR="0040002B" w:rsidRPr="00A8589F" w:rsidRDefault="0040002B" w:rsidP="0040002B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чём сходство? Кому из сказочных героев принадлежать эти слова?</w:t>
            </w:r>
          </w:p>
        </w:tc>
        <w:tc>
          <w:tcPr>
            <w:tcW w:w="2694" w:type="dxa"/>
            <w:gridSpan w:val="3"/>
          </w:tcPr>
          <w:p w:rsidR="0040002B" w:rsidRPr="00A8589F" w:rsidRDefault="0040002B" w:rsidP="0040002B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40002B" w:rsidRPr="00A8589F" w:rsidRDefault="0040002B" w:rsidP="0040002B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подбирать пословицы и поговорки к прочитанному произведению;</w:t>
            </w:r>
          </w:p>
          <w:p w:rsidR="0040002B" w:rsidRPr="00A8589F" w:rsidRDefault="0040002B" w:rsidP="0040002B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анализировать поступки главных героев;</w:t>
            </w:r>
          </w:p>
          <w:p w:rsidR="0040002B" w:rsidRPr="00A8589F" w:rsidRDefault="0040002B" w:rsidP="0040002B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пересказывать с опорой на картинный план;</w:t>
            </w:r>
          </w:p>
          <w:p w:rsidR="0040002B" w:rsidRPr="00A8589F" w:rsidRDefault="0040002B" w:rsidP="0040002B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делить текст на смысловые части.</w:t>
            </w:r>
          </w:p>
        </w:tc>
        <w:tc>
          <w:tcPr>
            <w:tcW w:w="2124" w:type="dxa"/>
            <w:gridSpan w:val="2"/>
          </w:tcPr>
          <w:p w:rsidR="0040002B" w:rsidRPr="00A8589F" w:rsidRDefault="0040002B" w:rsidP="0040002B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Овладение навыками смыслового чтения текстов в соот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ветствии с целями и задачами, осознанного построения речевого высказывания в соответствии с задачами коммуникации и со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 xml:space="preserve">ставления текстов в устной и письменной </w:t>
            </w:r>
          </w:p>
          <w:p w:rsidR="0040002B" w:rsidRPr="00A8589F" w:rsidRDefault="0040002B" w:rsidP="0040002B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формах.</w:t>
            </w:r>
          </w:p>
        </w:tc>
        <w:tc>
          <w:tcPr>
            <w:tcW w:w="1419" w:type="dxa"/>
            <w:gridSpan w:val="2"/>
          </w:tcPr>
          <w:p w:rsidR="0040002B" w:rsidRPr="00A8589F" w:rsidRDefault="0040002B" w:rsidP="0040002B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Наличие мотивации к творческому труду и бережному отношению к материальным и духовным ценностям, формиро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вание установки на безопасный, здоровый образ жизни.</w:t>
            </w:r>
          </w:p>
        </w:tc>
        <w:tc>
          <w:tcPr>
            <w:tcW w:w="2127" w:type="dxa"/>
            <w:gridSpan w:val="2"/>
          </w:tcPr>
          <w:p w:rsidR="0040002B" w:rsidRPr="00A8589F" w:rsidRDefault="0040002B" w:rsidP="0040002B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Конструировать монологическое высказывание: формулировать главную мысль, отбирать доказательства, логично и последовательно строить текст (высказывание), выбирать выразительные средства языка.</w:t>
            </w:r>
          </w:p>
        </w:tc>
        <w:tc>
          <w:tcPr>
            <w:tcW w:w="992" w:type="dxa"/>
            <w:gridSpan w:val="3"/>
          </w:tcPr>
          <w:p w:rsidR="0040002B" w:rsidRPr="00A8589F" w:rsidRDefault="006247A8" w:rsidP="0040002B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21</w:t>
            </w:r>
            <w:r w:rsidR="00FA0D51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.05</w:t>
            </w:r>
          </w:p>
        </w:tc>
        <w:tc>
          <w:tcPr>
            <w:tcW w:w="851" w:type="dxa"/>
          </w:tcPr>
          <w:p w:rsidR="0040002B" w:rsidRPr="00A8589F" w:rsidRDefault="0040002B" w:rsidP="0040002B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40002B" w:rsidRPr="00A8589F" w:rsidRDefault="0040002B" w:rsidP="0040002B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Читать сказки.</w:t>
            </w:r>
          </w:p>
        </w:tc>
      </w:tr>
      <w:tr w:rsidR="00A73543" w:rsidRPr="00A8589F" w:rsidTr="00291561">
        <w:trPr>
          <w:trHeight w:val="147"/>
        </w:trPr>
        <w:tc>
          <w:tcPr>
            <w:tcW w:w="706" w:type="dxa"/>
          </w:tcPr>
          <w:p w:rsidR="00A73543" w:rsidRPr="00A8589F" w:rsidRDefault="005D1465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164</w:t>
            </w:r>
          </w:p>
        </w:tc>
        <w:tc>
          <w:tcPr>
            <w:tcW w:w="1702" w:type="dxa"/>
          </w:tcPr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Обобщающий урок за курс 3 класса. </w:t>
            </w:r>
          </w:p>
          <w:p w:rsidR="00A73543" w:rsidRPr="00A8589F" w:rsidRDefault="00A73543" w:rsidP="00A73543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Cs/>
                <w:iCs/>
                <w:kern w:val="1"/>
                <w:sz w:val="24"/>
                <w:szCs w:val="24"/>
                <w:lang w:eastAsia="ru-RU"/>
              </w:rPr>
              <w:t>Чему научились за год?</w:t>
            </w:r>
          </w:p>
        </w:tc>
        <w:tc>
          <w:tcPr>
            <w:tcW w:w="2694" w:type="dxa"/>
            <w:gridSpan w:val="3"/>
          </w:tcPr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определять эмоциональный тон персонажа;</w:t>
            </w:r>
          </w:p>
          <w:p w:rsidR="00A73543" w:rsidRPr="00A8589F" w:rsidRDefault="00A73543" w:rsidP="00A73543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lastRenderedPageBreak/>
              <w:t xml:space="preserve">–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проводить лексическую работу;</w:t>
            </w:r>
          </w:p>
          <w:p w:rsidR="00A73543" w:rsidRPr="00A8589F" w:rsidRDefault="00A73543" w:rsidP="00A73543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создавать небольшой устный текст на заданную тему.</w:t>
            </w:r>
          </w:p>
        </w:tc>
        <w:tc>
          <w:tcPr>
            <w:tcW w:w="2124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 xml:space="preserve">Активное использование речевых средств для решения 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коммуникативных и познавательных задач.</w:t>
            </w:r>
          </w:p>
        </w:tc>
        <w:tc>
          <w:tcPr>
            <w:tcW w:w="1419" w:type="dxa"/>
            <w:gridSpan w:val="2"/>
          </w:tcPr>
          <w:p w:rsidR="00A73543" w:rsidRPr="00A8589F" w:rsidRDefault="00A73543" w:rsidP="00A73543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Формирование средствами литературн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ых произведений целостного взгляда на мир в единстве и разнообразии природы, народов, культур и религий.</w:t>
            </w:r>
          </w:p>
        </w:tc>
        <w:tc>
          <w:tcPr>
            <w:tcW w:w="2127" w:type="dxa"/>
            <w:gridSpan w:val="2"/>
          </w:tcPr>
          <w:p w:rsidR="00A73543" w:rsidRPr="00A8589F" w:rsidRDefault="00A73543" w:rsidP="00A73543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gridSpan w:val="3"/>
          </w:tcPr>
          <w:p w:rsidR="00A73543" w:rsidRPr="00A8589F" w:rsidRDefault="006247A8" w:rsidP="00A73543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22</w:t>
            </w:r>
            <w:r w:rsidR="00FA0D51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</w:t>
            </w:r>
            <w:r w:rsidR="00A73543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05</w:t>
            </w:r>
          </w:p>
        </w:tc>
        <w:tc>
          <w:tcPr>
            <w:tcW w:w="851" w:type="dxa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A73543" w:rsidRPr="00A8589F" w:rsidRDefault="00A73543" w:rsidP="00A73543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 xml:space="preserve">Читать произведения русских и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lastRenderedPageBreak/>
              <w:t>зарубежных писателей.</w:t>
            </w:r>
          </w:p>
        </w:tc>
      </w:tr>
      <w:tr w:rsidR="0097595C" w:rsidRPr="00A8589F" w:rsidTr="00291561">
        <w:trPr>
          <w:trHeight w:val="147"/>
        </w:trPr>
        <w:tc>
          <w:tcPr>
            <w:tcW w:w="706" w:type="dxa"/>
          </w:tcPr>
          <w:p w:rsidR="0097595C" w:rsidRDefault="005D1465" w:rsidP="0097595C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165</w:t>
            </w:r>
          </w:p>
        </w:tc>
        <w:tc>
          <w:tcPr>
            <w:tcW w:w="1702" w:type="dxa"/>
          </w:tcPr>
          <w:p w:rsidR="0097595C" w:rsidRPr="00A8589F" w:rsidRDefault="0097595C" w:rsidP="009759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  <w:t>Внеклассное чтение:</w:t>
            </w:r>
          </w:p>
          <w:p w:rsidR="0097595C" w:rsidRPr="00A8589F" w:rsidRDefault="0097595C" w:rsidP="009759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bCs/>
                <w:i/>
                <w:iCs/>
                <w:kern w:val="1"/>
                <w:sz w:val="24"/>
                <w:szCs w:val="24"/>
                <w:lang w:eastAsia="ar-SA"/>
              </w:rPr>
              <w:t>Авторские сказки.</w:t>
            </w:r>
          </w:p>
        </w:tc>
        <w:tc>
          <w:tcPr>
            <w:tcW w:w="2127" w:type="dxa"/>
            <w:gridSpan w:val="2"/>
          </w:tcPr>
          <w:p w:rsidR="0097595C" w:rsidRPr="00A8589F" w:rsidRDefault="0097595C" w:rsidP="0097595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чём отличие литературной сказки от фольклорной?</w:t>
            </w:r>
          </w:p>
          <w:p w:rsidR="0097595C" w:rsidRPr="00A8589F" w:rsidRDefault="0097595C" w:rsidP="0097595C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чём сходство? Кому из сказочных героев принадлежать эти слова?</w:t>
            </w:r>
          </w:p>
        </w:tc>
        <w:tc>
          <w:tcPr>
            <w:tcW w:w="2694" w:type="dxa"/>
            <w:gridSpan w:val="3"/>
          </w:tcPr>
          <w:p w:rsidR="0097595C" w:rsidRPr="00A8589F" w:rsidRDefault="0097595C" w:rsidP="0097595C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97595C" w:rsidRPr="00A8589F" w:rsidRDefault="0097595C" w:rsidP="0097595C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подбирать пословицы и поговорки к прочитанному произведению;</w:t>
            </w:r>
          </w:p>
          <w:p w:rsidR="0097595C" w:rsidRPr="00A8589F" w:rsidRDefault="0097595C" w:rsidP="0097595C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анализировать поступки главных героев;</w:t>
            </w:r>
          </w:p>
          <w:p w:rsidR="0097595C" w:rsidRPr="00A8589F" w:rsidRDefault="0097595C" w:rsidP="0097595C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пересказывать с опорой на картинный план;</w:t>
            </w:r>
          </w:p>
          <w:p w:rsidR="0097595C" w:rsidRPr="00A8589F" w:rsidRDefault="0097595C" w:rsidP="0097595C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делить текст на смысловые части.</w:t>
            </w:r>
          </w:p>
        </w:tc>
        <w:tc>
          <w:tcPr>
            <w:tcW w:w="2124" w:type="dxa"/>
            <w:gridSpan w:val="2"/>
          </w:tcPr>
          <w:p w:rsidR="0097595C" w:rsidRPr="00A8589F" w:rsidRDefault="0097595C" w:rsidP="0097595C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Овладение навыками смыслового чтения текстов в соот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ветствии с целями и задачами, осознанного построения речевого высказывания в соответствии с задачами коммуникации и со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 xml:space="preserve">ставления текстов в устной и письменной </w:t>
            </w:r>
          </w:p>
          <w:p w:rsidR="0097595C" w:rsidRPr="00A8589F" w:rsidRDefault="0097595C" w:rsidP="0097595C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формах.</w:t>
            </w:r>
          </w:p>
        </w:tc>
        <w:tc>
          <w:tcPr>
            <w:tcW w:w="1419" w:type="dxa"/>
            <w:gridSpan w:val="2"/>
          </w:tcPr>
          <w:p w:rsidR="0097595C" w:rsidRPr="00A8589F" w:rsidRDefault="0097595C" w:rsidP="0097595C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Наличие мотивации к творческому труду и бережному отношению к материальным и духовным ценностям, формиро</w:t>
            </w: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softHyphen/>
              <w:t>вание установки на безопасный, здоровый образ жизни.</w:t>
            </w:r>
          </w:p>
        </w:tc>
        <w:tc>
          <w:tcPr>
            <w:tcW w:w="2127" w:type="dxa"/>
            <w:gridSpan w:val="2"/>
          </w:tcPr>
          <w:p w:rsidR="0097595C" w:rsidRPr="00A8589F" w:rsidRDefault="0097595C" w:rsidP="0097595C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Конструировать монологическое высказывание: формулировать главную мысль, отбирать доказательства, логично и последовательно строить текст (высказывание), выбирать выразительные средства языка.</w:t>
            </w:r>
          </w:p>
        </w:tc>
        <w:tc>
          <w:tcPr>
            <w:tcW w:w="992" w:type="dxa"/>
            <w:gridSpan w:val="3"/>
          </w:tcPr>
          <w:p w:rsidR="0097595C" w:rsidRPr="00A8589F" w:rsidRDefault="006247A8" w:rsidP="0097595C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25</w:t>
            </w:r>
            <w:r w:rsidR="00FA0D51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.05</w:t>
            </w:r>
          </w:p>
        </w:tc>
        <w:tc>
          <w:tcPr>
            <w:tcW w:w="851" w:type="dxa"/>
          </w:tcPr>
          <w:p w:rsidR="0097595C" w:rsidRPr="00A8589F" w:rsidRDefault="0097595C" w:rsidP="0097595C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97595C" w:rsidRPr="00A8589F" w:rsidRDefault="0097595C" w:rsidP="0097595C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Читать сказки.</w:t>
            </w:r>
          </w:p>
        </w:tc>
      </w:tr>
      <w:tr w:rsidR="00366AE4" w:rsidRPr="00A8589F" w:rsidTr="00291561">
        <w:trPr>
          <w:trHeight w:val="147"/>
        </w:trPr>
        <w:tc>
          <w:tcPr>
            <w:tcW w:w="706" w:type="dxa"/>
          </w:tcPr>
          <w:p w:rsidR="00366AE4" w:rsidRDefault="005D1465" w:rsidP="00366AE4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166</w:t>
            </w:r>
          </w:p>
        </w:tc>
        <w:tc>
          <w:tcPr>
            <w:tcW w:w="1702" w:type="dxa"/>
          </w:tcPr>
          <w:p w:rsidR="00366AE4" w:rsidRPr="00A8589F" w:rsidRDefault="00366AE4" w:rsidP="0097595C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Cs/>
                <w:kern w:val="1"/>
                <w:sz w:val="24"/>
                <w:szCs w:val="24"/>
                <w:lang w:eastAsia="ar-SA"/>
              </w:rPr>
            </w:pPr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Обобщающий урок</w:t>
            </w:r>
            <w:proofErr w:type="gramStart"/>
            <w:r w:rsidRPr="00A858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97595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="0097595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Викторина</w:t>
            </w:r>
          </w:p>
        </w:tc>
        <w:tc>
          <w:tcPr>
            <w:tcW w:w="2127" w:type="dxa"/>
            <w:gridSpan w:val="2"/>
          </w:tcPr>
          <w:p w:rsidR="00366AE4" w:rsidRPr="00A8589F" w:rsidRDefault="00366AE4" w:rsidP="00366AE4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Cs/>
                <w:i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Cs/>
                <w:iCs/>
                <w:kern w:val="1"/>
                <w:sz w:val="24"/>
                <w:szCs w:val="24"/>
                <w:lang w:eastAsia="ru-RU"/>
              </w:rPr>
              <w:t>Чему научились за год?</w:t>
            </w:r>
          </w:p>
        </w:tc>
        <w:tc>
          <w:tcPr>
            <w:tcW w:w="2694" w:type="dxa"/>
            <w:gridSpan w:val="3"/>
          </w:tcPr>
          <w:p w:rsidR="00366AE4" w:rsidRPr="00A8589F" w:rsidRDefault="00366AE4" w:rsidP="00366AE4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iCs/>
                <w:kern w:val="1"/>
                <w:sz w:val="24"/>
                <w:szCs w:val="24"/>
                <w:lang w:eastAsia="ru-RU"/>
              </w:rPr>
              <w:t>Уметь:</w:t>
            </w:r>
          </w:p>
          <w:p w:rsidR="00366AE4" w:rsidRPr="00A8589F" w:rsidRDefault="00366AE4" w:rsidP="00366AE4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определять эмоциональный тон персонажа;</w:t>
            </w:r>
          </w:p>
          <w:p w:rsidR="00366AE4" w:rsidRPr="00A8589F" w:rsidRDefault="00366AE4" w:rsidP="00366AE4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 xml:space="preserve">– </w:t>
            </w: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проводить лексическую работу;</w:t>
            </w:r>
          </w:p>
          <w:p w:rsidR="00366AE4" w:rsidRPr="00A8589F" w:rsidRDefault="00366AE4" w:rsidP="00366AE4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– создавать небольшой устный текст на заданную тему.</w:t>
            </w:r>
          </w:p>
        </w:tc>
        <w:tc>
          <w:tcPr>
            <w:tcW w:w="2124" w:type="dxa"/>
            <w:gridSpan w:val="2"/>
          </w:tcPr>
          <w:p w:rsidR="00366AE4" w:rsidRPr="00A8589F" w:rsidRDefault="00366AE4" w:rsidP="00366AE4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Активное использование речевых средств для решения коммуникативных и познавательных задач.</w:t>
            </w:r>
          </w:p>
        </w:tc>
        <w:tc>
          <w:tcPr>
            <w:tcW w:w="1419" w:type="dxa"/>
            <w:gridSpan w:val="2"/>
          </w:tcPr>
          <w:p w:rsidR="00366AE4" w:rsidRPr="00A8589F" w:rsidRDefault="00366AE4" w:rsidP="00366AE4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Формирование средствами литературных произведений целостного взгляда на мир в единстве и разнообразии природы, народов, культур и религий.</w:t>
            </w:r>
          </w:p>
        </w:tc>
        <w:tc>
          <w:tcPr>
            <w:tcW w:w="2127" w:type="dxa"/>
            <w:gridSpan w:val="2"/>
          </w:tcPr>
          <w:p w:rsidR="00366AE4" w:rsidRPr="00A8589F" w:rsidRDefault="00366AE4" w:rsidP="00366AE4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gridSpan w:val="3"/>
          </w:tcPr>
          <w:p w:rsidR="00366AE4" w:rsidRPr="00A8589F" w:rsidRDefault="006247A8" w:rsidP="00366AE4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26</w:t>
            </w:r>
            <w:r w:rsidR="00366AE4" w:rsidRPr="00A8589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.05</w:t>
            </w:r>
          </w:p>
        </w:tc>
        <w:tc>
          <w:tcPr>
            <w:tcW w:w="851" w:type="dxa"/>
          </w:tcPr>
          <w:p w:rsidR="00366AE4" w:rsidRPr="00A8589F" w:rsidRDefault="00366AE4" w:rsidP="00366AE4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366AE4" w:rsidRPr="00A8589F" w:rsidRDefault="00366AE4" w:rsidP="00366AE4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A8589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  <w:t>Читать произведения русских и зарубежных писателей.</w:t>
            </w:r>
          </w:p>
        </w:tc>
      </w:tr>
      <w:tr w:rsidR="005D1465" w:rsidRPr="00A8589F" w:rsidTr="00291561">
        <w:trPr>
          <w:trHeight w:val="147"/>
        </w:trPr>
        <w:tc>
          <w:tcPr>
            <w:tcW w:w="706" w:type="dxa"/>
          </w:tcPr>
          <w:p w:rsidR="005D1465" w:rsidRDefault="005D1465" w:rsidP="005D1465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1702" w:type="dxa"/>
          </w:tcPr>
          <w:p w:rsidR="005D1465" w:rsidRPr="00A8589F" w:rsidRDefault="005D1465" w:rsidP="005D1465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gridSpan w:val="2"/>
          </w:tcPr>
          <w:p w:rsidR="005D1465" w:rsidRPr="00A8589F" w:rsidRDefault="005D1465" w:rsidP="005D1465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Cs/>
                <w:iCs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gridSpan w:val="3"/>
          </w:tcPr>
          <w:p w:rsidR="005D1465" w:rsidRPr="00A8589F" w:rsidRDefault="005D1465" w:rsidP="005D1465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2124" w:type="dxa"/>
            <w:gridSpan w:val="2"/>
          </w:tcPr>
          <w:p w:rsidR="005D1465" w:rsidRPr="00A8589F" w:rsidRDefault="005D1465" w:rsidP="005D1465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1419" w:type="dxa"/>
            <w:gridSpan w:val="2"/>
          </w:tcPr>
          <w:p w:rsidR="005D1465" w:rsidRPr="00A8589F" w:rsidRDefault="005D1465" w:rsidP="005D1465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gridSpan w:val="2"/>
          </w:tcPr>
          <w:p w:rsidR="005D1465" w:rsidRPr="00A8589F" w:rsidRDefault="005D1465" w:rsidP="005D1465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gridSpan w:val="3"/>
          </w:tcPr>
          <w:p w:rsidR="005D1465" w:rsidRPr="00A8589F" w:rsidRDefault="005D1465" w:rsidP="005D1465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851" w:type="dxa"/>
          </w:tcPr>
          <w:p w:rsidR="005D1465" w:rsidRPr="00A8589F" w:rsidRDefault="005D1465" w:rsidP="005D1465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5D1465" w:rsidRPr="00A8589F" w:rsidRDefault="005D1465" w:rsidP="005D1465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</w:p>
        </w:tc>
      </w:tr>
      <w:tr w:rsidR="005D1465" w:rsidRPr="00A8589F" w:rsidTr="00291561">
        <w:trPr>
          <w:trHeight w:val="147"/>
        </w:trPr>
        <w:tc>
          <w:tcPr>
            <w:tcW w:w="706" w:type="dxa"/>
          </w:tcPr>
          <w:p w:rsidR="005D1465" w:rsidRDefault="005D1465" w:rsidP="005D1465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bookmarkStart w:id="0" w:name="_GoBack" w:colFirst="1" w:colLast="9"/>
          </w:p>
        </w:tc>
        <w:tc>
          <w:tcPr>
            <w:tcW w:w="1702" w:type="dxa"/>
          </w:tcPr>
          <w:p w:rsidR="005D1465" w:rsidRPr="00A8589F" w:rsidRDefault="005D1465" w:rsidP="005D1465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gridSpan w:val="2"/>
          </w:tcPr>
          <w:p w:rsidR="005D1465" w:rsidRPr="00A8589F" w:rsidRDefault="005D1465" w:rsidP="005D1465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bCs/>
                <w:iCs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gridSpan w:val="3"/>
          </w:tcPr>
          <w:p w:rsidR="005D1465" w:rsidRPr="00A8589F" w:rsidRDefault="005D1465" w:rsidP="005D1465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2124" w:type="dxa"/>
            <w:gridSpan w:val="2"/>
          </w:tcPr>
          <w:p w:rsidR="005D1465" w:rsidRPr="00A8589F" w:rsidRDefault="005D1465" w:rsidP="005D1465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1419" w:type="dxa"/>
            <w:gridSpan w:val="2"/>
          </w:tcPr>
          <w:p w:rsidR="005D1465" w:rsidRPr="00A8589F" w:rsidRDefault="005D1465" w:rsidP="005D1465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gridSpan w:val="2"/>
          </w:tcPr>
          <w:p w:rsidR="005D1465" w:rsidRPr="00A8589F" w:rsidRDefault="005D1465" w:rsidP="005D1465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gridSpan w:val="3"/>
          </w:tcPr>
          <w:p w:rsidR="005D1465" w:rsidRPr="00A8589F" w:rsidRDefault="005D1465" w:rsidP="005D1465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851" w:type="dxa"/>
          </w:tcPr>
          <w:p w:rsidR="005D1465" w:rsidRPr="00A8589F" w:rsidRDefault="005D1465" w:rsidP="005D1465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5D1465" w:rsidRPr="00A8589F" w:rsidRDefault="005D1465" w:rsidP="005D1465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ru-RU"/>
              </w:rPr>
            </w:pPr>
          </w:p>
        </w:tc>
      </w:tr>
      <w:bookmarkEnd w:id="0"/>
    </w:tbl>
    <w:p w:rsidR="008B073F" w:rsidRPr="00A8589F" w:rsidRDefault="008B073F" w:rsidP="008B073F">
      <w:pPr>
        <w:rPr>
          <w:rFonts w:ascii="Times New Roman" w:eastAsia="Calibri" w:hAnsi="Times New Roman" w:cs="Times New Roman"/>
          <w:sz w:val="24"/>
          <w:szCs w:val="24"/>
        </w:rPr>
      </w:pPr>
    </w:p>
    <w:p w:rsidR="00476DC8" w:rsidRPr="00A8589F" w:rsidRDefault="00476DC8">
      <w:pPr>
        <w:rPr>
          <w:rFonts w:ascii="Times New Roman" w:hAnsi="Times New Roman" w:cs="Times New Roman"/>
          <w:sz w:val="24"/>
          <w:szCs w:val="24"/>
        </w:rPr>
      </w:pPr>
    </w:p>
    <w:p w:rsidR="007A6487" w:rsidRPr="00A8589F" w:rsidRDefault="007A6487">
      <w:pPr>
        <w:rPr>
          <w:rFonts w:ascii="Times New Roman" w:hAnsi="Times New Roman" w:cs="Times New Roman"/>
          <w:sz w:val="24"/>
          <w:szCs w:val="24"/>
        </w:rPr>
      </w:pPr>
    </w:p>
    <w:p w:rsidR="007A6487" w:rsidRPr="00A8589F" w:rsidRDefault="007A6487">
      <w:pPr>
        <w:rPr>
          <w:rFonts w:ascii="Times New Roman" w:hAnsi="Times New Roman" w:cs="Times New Roman"/>
          <w:sz w:val="24"/>
          <w:szCs w:val="24"/>
        </w:rPr>
      </w:pPr>
    </w:p>
    <w:p w:rsidR="007A6487" w:rsidRPr="00A8589F" w:rsidRDefault="007A6487" w:rsidP="007A648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8589F">
        <w:rPr>
          <w:rFonts w:ascii="Times New Roman" w:hAnsi="Times New Roman" w:cs="Times New Roman"/>
          <w:b/>
          <w:sz w:val="24"/>
          <w:szCs w:val="24"/>
          <w:lang w:val="en-US"/>
        </w:rPr>
        <w:t>IX</w:t>
      </w:r>
      <w:r w:rsidRPr="00A8589F">
        <w:rPr>
          <w:rFonts w:ascii="Times New Roman" w:hAnsi="Times New Roman" w:cs="Times New Roman"/>
          <w:b/>
          <w:sz w:val="24"/>
          <w:szCs w:val="24"/>
        </w:rPr>
        <w:t>. Описание материально-технического обеспечения образовательного процесса</w:t>
      </w:r>
    </w:p>
    <w:p w:rsidR="007A6487" w:rsidRPr="00A8589F" w:rsidRDefault="007A6487" w:rsidP="007A648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A8589F">
        <w:rPr>
          <w:rFonts w:ascii="Times New Roman" w:eastAsia="Calibri" w:hAnsi="Times New Roman" w:cs="Times New Roman"/>
          <w:sz w:val="24"/>
          <w:szCs w:val="24"/>
        </w:rPr>
        <w:t xml:space="preserve">Для реализации рабочей программы используется </w:t>
      </w:r>
      <w:r w:rsidRPr="00A8589F">
        <w:rPr>
          <w:rFonts w:ascii="Times New Roman" w:eastAsia="Calibri" w:hAnsi="Times New Roman" w:cs="Times New Roman"/>
          <w:b/>
          <w:sz w:val="24"/>
          <w:szCs w:val="24"/>
          <w:u w:val="single"/>
        </w:rPr>
        <w:t>учебно-методический комплект,</w:t>
      </w:r>
      <w:r w:rsidRPr="00A8589F">
        <w:rPr>
          <w:rFonts w:ascii="Times New Roman" w:eastAsia="Calibri" w:hAnsi="Times New Roman" w:cs="Times New Roman"/>
          <w:sz w:val="24"/>
          <w:szCs w:val="24"/>
        </w:rPr>
        <w:t xml:space="preserve"> включающий: </w:t>
      </w:r>
    </w:p>
    <w:p w:rsidR="007A6487" w:rsidRPr="00A8589F" w:rsidRDefault="007A6487" w:rsidP="007A648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858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Для обучающихся:         </w:t>
      </w:r>
    </w:p>
    <w:p w:rsidR="007A6487" w:rsidRPr="00A8589F" w:rsidRDefault="007A6487" w:rsidP="007A6487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858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1. </w:t>
      </w:r>
      <w:r w:rsidRPr="00A858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Литературное чтение. 3 класс. Учебник для общеобразовательных учреждений (с </w:t>
      </w:r>
      <w:r w:rsidRPr="00A8589F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CD</w:t>
      </w:r>
      <w:r w:rsidRPr="00A858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-диском). В 2-х частях / Климанова Л.Ф., Горецкий В.Г., Голованова М.В. и др. – М.: Просвещение, 2013.</w:t>
      </w:r>
    </w:p>
    <w:p w:rsidR="007A6487" w:rsidRPr="00A8589F" w:rsidRDefault="007A6487" w:rsidP="007A6487">
      <w:pPr>
        <w:tabs>
          <w:tab w:val="left" w:pos="84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858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2. Литературное чтение. Рабочая тетрадь. 3 класс. / </w:t>
      </w:r>
      <w:proofErr w:type="spellStart"/>
      <w:r w:rsidRPr="00A8589F">
        <w:rPr>
          <w:rFonts w:ascii="Times New Roman" w:eastAsia="Times New Roman" w:hAnsi="Times New Roman" w:cs="Times New Roman"/>
          <w:sz w:val="24"/>
          <w:szCs w:val="24"/>
          <w:lang w:eastAsia="ru-RU"/>
        </w:rPr>
        <w:t>Бойкина</w:t>
      </w:r>
      <w:proofErr w:type="spellEnd"/>
      <w:r w:rsidRPr="00A858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М.В., Виноградская Л.А.</w:t>
      </w:r>
      <w:r w:rsidRPr="00A858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– М.: Просвещение, 2013.</w:t>
      </w:r>
    </w:p>
    <w:p w:rsidR="007A6487" w:rsidRPr="00A8589F" w:rsidRDefault="007A6487" w:rsidP="007A648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858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Для учителя: </w:t>
      </w:r>
    </w:p>
    <w:p w:rsidR="007A6487" w:rsidRPr="00A8589F" w:rsidRDefault="007A6487" w:rsidP="007A6487">
      <w:pPr>
        <w:tabs>
          <w:tab w:val="left" w:pos="84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858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1. Сборник рабочих программ УМК «Школа России». Литературное чтение. 1-4 классы. / Климанова Л.Ф., </w:t>
      </w:r>
      <w:proofErr w:type="spellStart"/>
      <w:r w:rsidRPr="00A858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Бойкина</w:t>
      </w:r>
      <w:proofErr w:type="spellEnd"/>
      <w:r w:rsidRPr="00A858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М.В. – М.: Просвещение, 2011.</w:t>
      </w:r>
    </w:p>
    <w:p w:rsidR="007A6487" w:rsidRPr="00A8589F" w:rsidRDefault="007A6487" w:rsidP="007A6487">
      <w:pPr>
        <w:tabs>
          <w:tab w:val="left" w:pos="84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858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2. Литературное чтение. Методические рекомендации. 3 класс / Стефаненко Н.А. – М.: Просвещение, 2012.</w:t>
      </w:r>
    </w:p>
    <w:p w:rsidR="007A6487" w:rsidRPr="00A8589F" w:rsidRDefault="007A6487" w:rsidP="007A6487">
      <w:pPr>
        <w:tabs>
          <w:tab w:val="left" w:pos="84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858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3. Уроки литературного чтения с применением информационных технологий. 3-4 классы. Методическое пособие с электронным приложением / О.С. Асафьева, М.В. Буряк [и др.]; сост. Е.С. </w:t>
      </w:r>
      <w:proofErr w:type="spellStart"/>
      <w:r w:rsidRPr="00A858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Галанжина</w:t>
      </w:r>
      <w:proofErr w:type="spellEnd"/>
      <w:r w:rsidRPr="00A858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– М.: Планета, 2011. – (Современная школа).</w:t>
      </w:r>
    </w:p>
    <w:p w:rsidR="007A6487" w:rsidRPr="00A8589F" w:rsidRDefault="007A6487" w:rsidP="007A6487">
      <w:pPr>
        <w:tabs>
          <w:tab w:val="left" w:pos="84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858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4. Начальная школа. Требования стандартов второго поколения к урокам и внеурочной деятельности / С.П. Казачкова, М.С. Умнова. – М.: Планета, 2013. – (Качество обучения).</w:t>
      </w:r>
    </w:p>
    <w:p w:rsidR="007A6487" w:rsidRPr="00A8589F" w:rsidRDefault="007A6487" w:rsidP="007A6487">
      <w:pPr>
        <w:tabs>
          <w:tab w:val="left" w:pos="84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858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Электронное приложение к учебнику.- </w:t>
      </w:r>
      <w:proofErr w:type="spellStart"/>
      <w:r w:rsidRPr="00A8589F">
        <w:rPr>
          <w:rFonts w:ascii="Times New Roman" w:eastAsia="Times New Roman" w:hAnsi="Times New Roman" w:cs="Times New Roman"/>
          <w:sz w:val="24"/>
          <w:szCs w:val="24"/>
          <w:lang w:eastAsia="ru-RU"/>
        </w:rPr>
        <w:t>М.:Просвещение</w:t>
      </w:r>
      <w:proofErr w:type="spellEnd"/>
      <w:r w:rsidRPr="00A8589F">
        <w:rPr>
          <w:rFonts w:ascii="Times New Roman" w:eastAsia="Times New Roman" w:hAnsi="Times New Roman" w:cs="Times New Roman"/>
          <w:sz w:val="24"/>
          <w:szCs w:val="24"/>
          <w:lang w:eastAsia="ru-RU"/>
        </w:rPr>
        <w:t>, 2013.</w:t>
      </w:r>
    </w:p>
    <w:p w:rsidR="007A6487" w:rsidRPr="00A8589F" w:rsidRDefault="007A6487" w:rsidP="007A64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58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6.Поурочные разработки по литературному чтению./ </w:t>
      </w:r>
      <w:proofErr w:type="spellStart"/>
      <w:r w:rsidRPr="00A8589F">
        <w:rPr>
          <w:rFonts w:ascii="Times New Roman" w:eastAsia="Times New Roman" w:hAnsi="Times New Roman" w:cs="Times New Roman"/>
          <w:sz w:val="24"/>
          <w:szCs w:val="24"/>
          <w:lang w:eastAsia="ru-RU"/>
        </w:rPr>
        <w:t>Кутявина</w:t>
      </w:r>
      <w:proofErr w:type="spellEnd"/>
      <w:r w:rsidRPr="00A858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С.В.-М.: ВАКО, 2013.</w:t>
      </w:r>
    </w:p>
    <w:p w:rsidR="007A6487" w:rsidRPr="00A8589F" w:rsidRDefault="007A6487" w:rsidP="007A64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58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7.«Полная хрестоматия для начальной школы»/ Составитель: И.Сивохина. – М.: </w:t>
      </w:r>
      <w:proofErr w:type="spellStart"/>
      <w:r w:rsidRPr="00A8589F">
        <w:rPr>
          <w:rFonts w:ascii="Times New Roman" w:eastAsia="Times New Roman" w:hAnsi="Times New Roman" w:cs="Times New Roman"/>
          <w:sz w:val="24"/>
          <w:szCs w:val="24"/>
          <w:lang w:eastAsia="ru-RU"/>
        </w:rPr>
        <w:t>Олма-Пресс</w:t>
      </w:r>
      <w:proofErr w:type="spellEnd"/>
      <w:r w:rsidRPr="00A8589F">
        <w:rPr>
          <w:rFonts w:ascii="Times New Roman" w:eastAsia="Times New Roman" w:hAnsi="Times New Roman" w:cs="Times New Roman"/>
          <w:sz w:val="24"/>
          <w:szCs w:val="24"/>
          <w:lang w:eastAsia="ru-RU"/>
        </w:rPr>
        <w:t>, 2003.</w:t>
      </w:r>
    </w:p>
    <w:p w:rsidR="007A6487" w:rsidRPr="00A8589F" w:rsidRDefault="007A6487" w:rsidP="007A64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589F">
        <w:rPr>
          <w:rFonts w:ascii="Times New Roman" w:eastAsia="Times New Roman" w:hAnsi="Times New Roman" w:cs="Times New Roman"/>
          <w:sz w:val="24"/>
          <w:szCs w:val="24"/>
          <w:lang w:eastAsia="ru-RU"/>
        </w:rPr>
        <w:t>8. 303 программных произведения для чтения в начальной школе. – М.: Дрофа, 2002.</w:t>
      </w:r>
    </w:p>
    <w:p w:rsidR="007A6487" w:rsidRPr="00A8589F" w:rsidRDefault="007A6487" w:rsidP="007A64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58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9. Чтение. Сборник текстов для проверки техники чтения. 1-4 класс./ Лагутина Е.В.- М.: </w:t>
      </w:r>
      <w:proofErr w:type="spellStart"/>
      <w:r w:rsidRPr="00A8589F">
        <w:rPr>
          <w:rFonts w:ascii="Times New Roman" w:eastAsia="Times New Roman" w:hAnsi="Times New Roman" w:cs="Times New Roman"/>
          <w:sz w:val="24"/>
          <w:szCs w:val="24"/>
          <w:lang w:eastAsia="ru-RU"/>
        </w:rPr>
        <w:t>Издат-школа</w:t>
      </w:r>
      <w:proofErr w:type="spellEnd"/>
      <w:r w:rsidRPr="00A8589F">
        <w:rPr>
          <w:rFonts w:ascii="Times New Roman" w:eastAsia="Times New Roman" w:hAnsi="Times New Roman" w:cs="Times New Roman"/>
          <w:sz w:val="24"/>
          <w:szCs w:val="24"/>
          <w:lang w:eastAsia="ru-RU"/>
        </w:rPr>
        <w:t>, 2004.</w:t>
      </w:r>
    </w:p>
    <w:p w:rsidR="007A6487" w:rsidRPr="00A8589F" w:rsidRDefault="007A6487" w:rsidP="007A64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589F">
        <w:rPr>
          <w:rFonts w:ascii="Times New Roman" w:eastAsia="Times New Roman" w:hAnsi="Times New Roman" w:cs="Times New Roman"/>
          <w:sz w:val="24"/>
          <w:szCs w:val="24"/>
          <w:lang w:eastAsia="ru-RU"/>
        </w:rPr>
        <w:t>10.  Комплект «Портреты писателей 19-20 века».</w:t>
      </w:r>
    </w:p>
    <w:p w:rsidR="007A6487" w:rsidRPr="00A8589F" w:rsidRDefault="007A6487" w:rsidP="007A64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58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11.  Писатели в начальной школе./ </w:t>
      </w:r>
      <w:proofErr w:type="spellStart"/>
      <w:r w:rsidRPr="00A8589F">
        <w:rPr>
          <w:rFonts w:ascii="Times New Roman" w:eastAsia="Times New Roman" w:hAnsi="Times New Roman" w:cs="Times New Roman"/>
          <w:sz w:val="24"/>
          <w:szCs w:val="24"/>
          <w:lang w:eastAsia="ru-RU"/>
        </w:rPr>
        <w:t>О.Н.Тишурина</w:t>
      </w:r>
      <w:proofErr w:type="spellEnd"/>
      <w:r w:rsidRPr="00A8589F">
        <w:rPr>
          <w:rFonts w:ascii="Times New Roman" w:eastAsia="Times New Roman" w:hAnsi="Times New Roman" w:cs="Times New Roman"/>
          <w:sz w:val="24"/>
          <w:szCs w:val="24"/>
          <w:lang w:eastAsia="ru-RU"/>
        </w:rPr>
        <w:t>. – М.: Дрофа, 2010.</w:t>
      </w:r>
    </w:p>
    <w:p w:rsidR="007A6487" w:rsidRPr="00A8589F" w:rsidRDefault="007A6487" w:rsidP="007A6487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A8589F">
        <w:rPr>
          <w:rFonts w:ascii="Times New Roman" w:eastAsia="Calibri" w:hAnsi="Times New Roman" w:cs="Times New Roman"/>
          <w:b/>
          <w:sz w:val="24"/>
          <w:szCs w:val="24"/>
          <w:u w:val="single"/>
        </w:rPr>
        <w:t>Электронные ресурсы</w:t>
      </w:r>
    </w:p>
    <w:p w:rsidR="007A6487" w:rsidRPr="00A8589F" w:rsidRDefault="007A6487" w:rsidP="00D84D45">
      <w:pPr>
        <w:numPr>
          <w:ilvl w:val="0"/>
          <w:numId w:val="1"/>
        </w:numPr>
        <w:autoSpaceDE w:val="0"/>
        <w:autoSpaceDN w:val="0"/>
        <w:spacing w:after="0" w:line="240" w:lineRule="auto"/>
        <w:ind w:left="0" w:firstLine="0"/>
        <w:rPr>
          <w:rFonts w:ascii="Times New Roman" w:eastAsia="Calibri" w:hAnsi="Times New Roman" w:cs="Times New Roman"/>
          <w:sz w:val="24"/>
          <w:szCs w:val="24"/>
        </w:rPr>
      </w:pPr>
      <w:r w:rsidRPr="00A8589F">
        <w:rPr>
          <w:rFonts w:ascii="Times New Roman" w:eastAsia="Calibri" w:hAnsi="Times New Roman" w:cs="Times New Roman"/>
          <w:sz w:val="24"/>
          <w:szCs w:val="24"/>
        </w:rPr>
        <w:t>Презентации к урокам</w:t>
      </w:r>
    </w:p>
    <w:p w:rsidR="007A6487" w:rsidRPr="00A8589F" w:rsidRDefault="007A6487" w:rsidP="00D84D45">
      <w:pPr>
        <w:numPr>
          <w:ilvl w:val="0"/>
          <w:numId w:val="1"/>
        </w:numPr>
        <w:autoSpaceDE w:val="0"/>
        <w:autoSpaceDN w:val="0"/>
        <w:spacing w:after="0" w:line="240" w:lineRule="auto"/>
        <w:ind w:left="0" w:firstLine="0"/>
        <w:rPr>
          <w:rFonts w:ascii="Times New Roman" w:eastAsia="Calibri" w:hAnsi="Times New Roman" w:cs="Times New Roman"/>
          <w:sz w:val="24"/>
          <w:szCs w:val="24"/>
        </w:rPr>
      </w:pPr>
      <w:r w:rsidRPr="00A8589F">
        <w:rPr>
          <w:rFonts w:ascii="Times New Roman" w:eastAsia="Calibri" w:hAnsi="Times New Roman" w:cs="Times New Roman"/>
          <w:sz w:val="24"/>
          <w:szCs w:val="24"/>
          <w:lang w:val="en-US"/>
        </w:rPr>
        <w:t>DVD</w:t>
      </w:r>
      <w:r w:rsidRPr="00A8589F">
        <w:rPr>
          <w:rFonts w:ascii="Times New Roman" w:eastAsia="Calibri" w:hAnsi="Times New Roman" w:cs="Times New Roman"/>
          <w:sz w:val="24"/>
          <w:szCs w:val="24"/>
        </w:rPr>
        <w:t xml:space="preserve"> диски с русскими народными сказками</w:t>
      </w:r>
    </w:p>
    <w:p w:rsidR="007A6487" w:rsidRPr="00A8589F" w:rsidRDefault="007A6487" w:rsidP="00D84D45">
      <w:pPr>
        <w:numPr>
          <w:ilvl w:val="0"/>
          <w:numId w:val="1"/>
        </w:numPr>
        <w:autoSpaceDE w:val="0"/>
        <w:autoSpaceDN w:val="0"/>
        <w:spacing w:after="0" w:line="240" w:lineRule="auto"/>
        <w:ind w:left="0" w:firstLine="0"/>
        <w:rPr>
          <w:rFonts w:ascii="Times New Roman" w:eastAsia="Calibri" w:hAnsi="Times New Roman" w:cs="Times New Roman"/>
          <w:sz w:val="24"/>
          <w:szCs w:val="24"/>
        </w:rPr>
      </w:pPr>
      <w:r w:rsidRPr="00A8589F">
        <w:rPr>
          <w:rFonts w:ascii="Times New Roman" w:eastAsia="Calibri" w:hAnsi="Times New Roman" w:cs="Times New Roman"/>
          <w:sz w:val="24"/>
          <w:szCs w:val="24"/>
          <w:lang w:val="en-US"/>
        </w:rPr>
        <w:t>DVD</w:t>
      </w:r>
      <w:r w:rsidRPr="00A8589F">
        <w:rPr>
          <w:rFonts w:ascii="Times New Roman" w:eastAsia="Calibri" w:hAnsi="Times New Roman" w:cs="Times New Roman"/>
          <w:sz w:val="24"/>
          <w:szCs w:val="24"/>
        </w:rPr>
        <w:t xml:space="preserve"> диски с литературными произведениями</w:t>
      </w:r>
    </w:p>
    <w:p w:rsidR="007A6487" w:rsidRPr="00A8589F" w:rsidRDefault="007A6487" w:rsidP="00D84D45">
      <w:pPr>
        <w:numPr>
          <w:ilvl w:val="0"/>
          <w:numId w:val="1"/>
        </w:numPr>
        <w:autoSpaceDE w:val="0"/>
        <w:autoSpaceDN w:val="0"/>
        <w:spacing w:after="0" w:line="240" w:lineRule="auto"/>
        <w:ind w:left="0" w:firstLine="0"/>
        <w:rPr>
          <w:rFonts w:ascii="Times New Roman" w:eastAsia="Calibri" w:hAnsi="Times New Roman" w:cs="Times New Roman"/>
          <w:sz w:val="24"/>
          <w:szCs w:val="24"/>
        </w:rPr>
      </w:pPr>
      <w:r w:rsidRPr="00A8589F">
        <w:rPr>
          <w:rFonts w:ascii="Times New Roman" w:eastAsia="Calibri" w:hAnsi="Times New Roman" w:cs="Times New Roman"/>
          <w:sz w:val="24"/>
          <w:szCs w:val="24"/>
        </w:rPr>
        <w:t>Аудио кассеты «Звуки леса, моря»</w:t>
      </w:r>
    </w:p>
    <w:p w:rsidR="007A6487" w:rsidRPr="00A8589F" w:rsidRDefault="007A6487" w:rsidP="00D84D45">
      <w:pPr>
        <w:numPr>
          <w:ilvl w:val="0"/>
          <w:numId w:val="1"/>
        </w:numPr>
        <w:autoSpaceDE w:val="0"/>
        <w:autoSpaceDN w:val="0"/>
        <w:spacing w:after="0" w:line="240" w:lineRule="auto"/>
        <w:ind w:left="0" w:firstLine="0"/>
        <w:rPr>
          <w:rFonts w:ascii="Times New Roman" w:eastAsia="Calibri" w:hAnsi="Times New Roman" w:cs="Times New Roman"/>
          <w:sz w:val="24"/>
          <w:szCs w:val="24"/>
        </w:rPr>
      </w:pPr>
      <w:r w:rsidRPr="00A8589F">
        <w:rPr>
          <w:rFonts w:ascii="Times New Roman" w:eastAsia="Calibri" w:hAnsi="Times New Roman" w:cs="Times New Roman"/>
          <w:sz w:val="24"/>
          <w:szCs w:val="24"/>
        </w:rPr>
        <w:t>Фонохрестоматия  по литературе для 3 класса</w:t>
      </w:r>
    </w:p>
    <w:p w:rsidR="007A6487" w:rsidRPr="00A8589F" w:rsidRDefault="007A6487" w:rsidP="007A6487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A8589F">
        <w:rPr>
          <w:rFonts w:ascii="Times New Roman" w:eastAsia="Calibri" w:hAnsi="Times New Roman" w:cs="Times New Roman"/>
          <w:b/>
          <w:sz w:val="24"/>
          <w:szCs w:val="24"/>
          <w:u w:val="single"/>
        </w:rPr>
        <w:t>Оборудование:</w:t>
      </w:r>
    </w:p>
    <w:p w:rsidR="007A6487" w:rsidRPr="00A8589F" w:rsidRDefault="007A6487" w:rsidP="00D84D45">
      <w:pPr>
        <w:numPr>
          <w:ilvl w:val="0"/>
          <w:numId w:val="2"/>
        </w:numPr>
        <w:tabs>
          <w:tab w:val="num" w:pos="0"/>
        </w:tabs>
        <w:autoSpaceDE w:val="0"/>
        <w:autoSpaceDN w:val="0"/>
        <w:spacing w:after="0" w:line="240" w:lineRule="auto"/>
        <w:ind w:left="0" w:firstLine="0"/>
        <w:rPr>
          <w:rFonts w:ascii="Times New Roman" w:eastAsia="Calibri" w:hAnsi="Times New Roman" w:cs="Times New Roman"/>
          <w:sz w:val="24"/>
          <w:szCs w:val="24"/>
        </w:rPr>
      </w:pPr>
      <w:r w:rsidRPr="00A8589F">
        <w:rPr>
          <w:rFonts w:ascii="Times New Roman" w:eastAsia="Calibri" w:hAnsi="Times New Roman" w:cs="Times New Roman"/>
          <w:sz w:val="24"/>
          <w:szCs w:val="24"/>
        </w:rPr>
        <w:t>Компьютер</w:t>
      </w:r>
    </w:p>
    <w:p w:rsidR="007A6487" w:rsidRPr="00A8589F" w:rsidRDefault="007A6487" w:rsidP="00D84D45">
      <w:pPr>
        <w:numPr>
          <w:ilvl w:val="0"/>
          <w:numId w:val="2"/>
        </w:numPr>
        <w:tabs>
          <w:tab w:val="num" w:pos="0"/>
        </w:tabs>
        <w:autoSpaceDE w:val="0"/>
        <w:autoSpaceDN w:val="0"/>
        <w:spacing w:after="0" w:line="240" w:lineRule="auto"/>
        <w:ind w:left="0" w:firstLine="0"/>
        <w:rPr>
          <w:rFonts w:ascii="Times New Roman" w:eastAsia="Calibri" w:hAnsi="Times New Roman" w:cs="Times New Roman"/>
          <w:sz w:val="24"/>
          <w:szCs w:val="24"/>
        </w:rPr>
      </w:pPr>
      <w:r w:rsidRPr="00A8589F">
        <w:rPr>
          <w:rFonts w:ascii="Times New Roman" w:eastAsia="Calibri" w:hAnsi="Times New Roman" w:cs="Times New Roman"/>
          <w:sz w:val="24"/>
          <w:szCs w:val="24"/>
        </w:rPr>
        <w:t>Мультимедийный проектор</w:t>
      </w:r>
    </w:p>
    <w:p w:rsidR="007A6487" w:rsidRPr="00A8589F" w:rsidRDefault="007A6487" w:rsidP="00D84D45">
      <w:pPr>
        <w:numPr>
          <w:ilvl w:val="0"/>
          <w:numId w:val="2"/>
        </w:numPr>
        <w:tabs>
          <w:tab w:val="num" w:pos="0"/>
        </w:tabs>
        <w:autoSpaceDE w:val="0"/>
        <w:autoSpaceDN w:val="0"/>
        <w:spacing w:after="0" w:line="240" w:lineRule="auto"/>
        <w:ind w:left="0" w:firstLine="0"/>
        <w:rPr>
          <w:rFonts w:ascii="Times New Roman" w:eastAsia="Calibri" w:hAnsi="Times New Roman" w:cs="Times New Roman"/>
          <w:sz w:val="24"/>
          <w:szCs w:val="24"/>
        </w:rPr>
      </w:pPr>
      <w:r w:rsidRPr="00A8589F">
        <w:rPr>
          <w:rFonts w:ascii="Times New Roman" w:eastAsia="Calibri" w:hAnsi="Times New Roman" w:cs="Times New Roman"/>
          <w:sz w:val="24"/>
          <w:szCs w:val="24"/>
        </w:rPr>
        <w:t>Демонстрационный экран</w:t>
      </w:r>
    </w:p>
    <w:p w:rsidR="007A6487" w:rsidRPr="00A8589F" w:rsidRDefault="007A6487" w:rsidP="00D84D45">
      <w:pPr>
        <w:numPr>
          <w:ilvl w:val="0"/>
          <w:numId w:val="2"/>
        </w:numPr>
        <w:tabs>
          <w:tab w:val="num" w:pos="0"/>
        </w:tabs>
        <w:autoSpaceDE w:val="0"/>
        <w:autoSpaceDN w:val="0"/>
        <w:spacing w:after="0" w:line="240" w:lineRule="auto"/>
        <w:ind w:left="0" w:firstLine="0"/>
        <w:rPr>
          <w:rFonts w:ascii="Times New Roman" w:eastAsia="Calibri" w:hAnsi="Times New Roman" w:cs="Times New Roman"/>
          <w:sz w:val="24"/>
          <w:szCs w:val="24"/>
        </w:rPr>
      </w:pPr>
      <w:r w:rsidRPr="00A8589F">
        <w:rPr>
          <w:rFonts w:ascii="Times New Roman" w:eastAsia="Calibri" w:hAnsi="Times New Roman" w:cs="Times New Roman"/>
          <w:sz w:val="24"/>
          <w:szCs w:val="24"/>
        </w:rPr>
        <w:t>Комплекты демонстрационных таблиц и картин, портреты писателей</w:t>
      </w:r>
    </w:p>
    <w:p w:rsidR="007A6487" w:rsidRPr="00A8589F" w:rsidRDefault="007A6487" w:rsidP="007A6487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A8589F">
        <w:rPr>
          <w:rFonts w:ascii="Times New Roman" w:eastAsia="Calibri" w:hAnsi="Times New Roman" w:cs="Times New Roman"/>
          <w:b/>
          <w:sz w:val="24"/>
          <w:szCs w:val="24"/>
          <w:u w:val="single"/>
        </w:rPr>
        <w:t>Интернет - ресурсы</w:t>
      </w:r>
    </w:p>
    <w:p w:rsidR="007A6487" w:rsidRPr="00A8589F" w:rsidRDefault="007A6487" w:rsidP="00D84D45">
      <w:pPr>
        <w:numPr>
          <w:ilvl w:val="0"/>
          <w:numId w:val="3"/>
        </w:numPr>
        <w:tabs>
          <w:tab w:val="left" w:pos="284"/>
          <w:tab w:val="num" w:pos="426"/>
        </w:tabs>
        <w:spacing w:after="0" w:line="240" w:lineRule="auto"/>
        <w:ind w:left="0" w:firstLine="0"/>
        <w:rPr>
          <w:rFonts w:ascii="Times New Roman" w:eastAsia="Calibri" w:hAnsi="Times New Roman" w:cs="Times New Roman"/>
          <w:sz w:val="24"/>
          <w:szCs w:val="24"/>
        </w:rPr>
      </w:pPr>
      <w:r w:rsidRPr="00A8589F">
        <w:rPr>
          <w:rFonts w:ascii="Times New Roman" w:eastAsia="Calibri" w:hAnsi="Times New Roman" w:cs="Times New Roman"/>
          <w:sz w:val="24"/>
          <w:szCs w:val="24"/>
          <w:lang w:val="en-US"/>
        </w:rPr>
        <w:t>http</w:t>
      </w:r>
      <w:r w:rsidRPr="00A8589F">
        <w:rPr>
          <w:rFonts w:ascii="Times New Roman" w:eastAsia="Calibri" w:hAnsi="Times New Roman" w:cs="Times New Roman"/>
          <w:sz w:val="24"/>
          <w:szCs w:val="24"/>
        </w:rPr>
        <w:t>://</w:t>
      </w:r>
      <w:proofErr w:type="spellStart"/>
      <w:r w:rsidRPr="00A8589F">
        <w:rPr>
          <w:rFonts w:ascii="Times New Roman" w:eastAsia="Calibri" w:hAnsi="Times New Roman" w:cs="Times New Roman"/>
          <w:sz w:val="24"/>
          <w:szCs w:val="24"/>
          <w:lang w:val="en-US"/>
        </w:rPr>
        <w:t>fsu</w:t>
      </w:r>
      <w:proofErr w:type="spellEnd"/>
      <w:r w:rsidRPr="00A8589F">
        <w:rPr>
          <w:rFonts w:ascii="Times New Roman" w:eastAsia="Calibri" w:hAnsi="Times New Roman" w:cs="Times New Roman"/>
          <w:sz w:val="24"/>
          <w:szCs w:val="24"/>
        </w:rPr>
        <w:t>-</w:t>
      </w:r>
      <w:r w:rsidRPr="00A8589F">
        <w:rPr>
          <w:rFonts w:ascii="Times New Roman" w:eastAsia="Calibri" w:hAnsi="Times New Roman" w:cs="Times New Roman"/>
          <w:sz w:val="24"/>
          <w:szCs w:val="24"/>
          <w:lang w:val="en-US"/>
        </w:rPr>
        <w:t>expert</w:t>
      </w:r>
      <w:r w:rsidRPr="00A8589F">
        <w:rPr>
          <w:rFonts w:ascii="Times New Roman" w:eastAsia="Calibri" w:hAnsi="Times New Roman" w:cs="Times New Roman"/>
          <w:sz w:val="24"/>
          <w:szCs w:val="24"/>
        </w:rPr>
        <w:t>.</w:t>
      </w:r>
      <w:proofErr w:type="spellStart"/>
      <w:r w:rsidRPr="00A8589F">
        <w:rPr>
          <w:rFonts w:ascii="Times New Roman" w:eastAsia="Calibri" w:hAnsi="Times New Roman" w:cs="Times New Roman"/>
          <w:sz w:val="24"/>
          <w:szCs w:val="24"/>
          <w:lang w:val="en-US"/>
        </w:rPr>
        <w:t>ru</w:t>
      </w:r>
      <w:proofErr w:type="spellEnd"/>
      <w:r w:rsidRPr="00A8589F">
        <w:rPr>
          <w:rFonts w:ascii="Times New Roman" w:eastAsia="Calibri" w:hAnsi="Times New Roman" w:cs="Times New Roman"/>
          <w:sz w:val="24"/>
          <w:szCs w:val="24"/>
        </w:rPr>
        <w:t xml:space="preserve"> – портал по учебникам (Общественно-государственная экспертиза учебников)</w:t>
      </w:r>
    </w:p>
    <w:p w:rsidR="007A6487" w:rsidRPr="00A8589F" w:rsidRDefault="007A6487" w:rsidP="00D84D45">
      <w:pPr>
        <w:numPr>
          <w:ilvl w:val="0"/>
          <w:numId w:val="3"/>
        </w:numPr>
        <w:tabs>
          <w:tab w:val="left" w:pos="284"/>
          <w:tab w:val="num" w:pos="426"/>
        </w:tabs>
        <w:spacing w:after="0" w:line="240" w:lineRule="auto"/>
        <w:ind w:left="0" w:firstLine="0"/>
        <w:rPr>
          <w:rFonts w:ascii="Times New Roman" w:eastAsia="Calibri" w:hAnsi="Times New Roman" w:cs="Times New Roman"/>
          <w:sz w:val="24"/>
          <w:szCs w:val="24"/>
        </w:rPr>
      </w:pPr>
      <w:r w:rsidRPr="00A8589F">
        <w:rPr>
          <w:rFonts w:ascii="Times New Roman" w:eastAsia="Calibri" w:hAnsi="Times New Roman" w:cs="Times New Roman"/>
          <w:sz w:val="24"/>
          <w:szCs w:val="24"/>
        </w:rPr>
        <w:t>http://it-n.ru – сеть творческих учителей</w:t>
      </w:r>
    </w:p>
    <w:p w:rsidR="007A6487" w:rsidRPr="00A8589F" w:rsidRDefault="007A6487" w:rsidP="00D84D45">
      <w:pPr>
        <w:numPr>
          <w:ilvl w:val="0"/>
          <w:numId w:val="3"/>
        </w:numPr>
        <w:tabs>
          <w:tab w:val="left" w:pos="284"/>
          <w:tab w:val="num" w:pos="426"/>
        </w:tabs>
        <w:spacing w:after="0" w:line="240" w:lineRule="auto"/>
        <w:ind w:left="0" w:firstLine="0"/>
        <w:rPr>
          <w:rFonts w:ascii="Times New Roman" w:eastAsia="Calibri" w:hAnsi="Times New Roman" w:cs="Times New Roman"/>
          <w:sz w:val="24"/>
          <w:szCs w:val="24"/>
        </w:rPr>
      </w:pPr>
      <w:r w:rsidRPr="00A8589F">
        <w:rPr>
          <w:rFonts w:ascii="Times New Roman" w:eastAsia="Calibri" w:hAnsi="Times New Roman" w:cs="Times New Roman"/>
          <w:sz w:val="24"/>
          <w:szCs w:val="24"/>
        </w:rPr>
        <w:t>http://www.ipkpro.aaanet.ru- сайт РО ИПК и ПРО</w:t>
      </w:r>
    </w:p>
    <w:p w:rsidR="007A6487" w:rsidRPr="00A8589F" w:rsidRDefault="007A6487" w:rsidP="00D84D45">
      <w:pPr>
        <w:numPr>
          <w:ilvl w:val="0"/>
          <w:numId w:val="4"/>
        </w:numPr>
        <w:tabs>
          <w:tab w:val="left" w:pos="284"/>
          <w:tab w:val="num" w:pos="426"/>
        </w:tabs>
        <w:autoSpaceDN w:val="0"/>
        <w:spacing w:after="0" w:line="240" w:lineRule="auto"/>
        <w:ind w:left="0" w:firstLine="0"/>
        <w:rPr>
          <w:rFonts w:ascii="Times New Roman" w:eastAsia="Calibri" w:hAnsi="Times New Roman" w:cs="Times New Roman"/>
          <w:sz w:val="24"/>
          <w:szCs w:val="24"/>
        </w:rPr>
      </w:pPr>
      <w:r w:rsidRPr="00A8589F">
        <w:rPr>
          <w:rFonts w:ascii="Times New Roman" w:eastAsia="Calibri" w:hAnsi="Times New Roman" w:cs="Times New Roman"/>
          <w:sz w:val="24"/>
          <w:szCs w:val="24"/>
        </w:rPr>
        <w:t>http://school-collection.edu.ru/ - единая коллекция цифровых образовательных ресурсов</w:t>
      </w:r>
    </w:p>
    <w:p w:rsidR="007A6487" w:rsidRPr="00A8589F" w:rsidRDefault="007A6487" w:rsidP="00D84D45">
      <w:pPr>
        <w:numPr>
          <w:ilvl w:val="0"/>
          <w:numId w:val="3"/>
        </w:numPr>
        <w:tabs>
          <w:tab w:val="left" w:pos="284"/>
          <w:tab w:val="num" w:pos="426"/>
        </w:tabs>
        <w:spacing w:after="0" w:line="240" w:lineRule="auto"/>
        <w:ind w:left="0" w:firstLine="0"/>
        <w:rPr>
          <w:rFonts w:ascii="Times New Roman" w:eastAsia="Calibri" w:hAnsi="Times New Roman" w:cs="Times New Roman"/>
          <w:sz w:val="24"/>
          <w:szCs w:val="24"/>
        </w:rPr>
      </w:pPr>
      <w:r w:rsidRPr="00A8589F">
        <w:rPr>
          <w:rFonts w:ascii="Times New Roman" w:eastAsia="Calibri" w:hAnsi="Times New Roman" w:cs="Times New Roman"/>
          <w:sz w:val="24"/>
          <w:szCs w:val="24"/>
        </w:rPr>
        <w:t>http://som.fsio.ru/-  сетевое сообщество методистов</w:t>
      </w:r>
    </w:p>
    <w:p w:rsidR="007A6487" w:rsidRPr="00A8589F" w:rsidRDefault="007A6487" w:rsidP="00D84D45">
      <w:pPr>
        <w:numPr>
          <w:ilvl w:val="0"/>
          <w:numId w:val="4"/>
        </w:numPr>
        <w:tabs>
          <w:tab w:val="left" w:pos="284"/>
          <w:tab w:val="num" w:pos="426"/>
        </w:tabs>
        <w:autoSpaceDN w:val="0"/>
        <w:spacing w:after="0" w:line="240" w:lineRule="auto"/>
        <w:ind w:left="0" w:firstLine="0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A8589F">
        <w:rPr>
          <w:rFonts w:ascii="Times New Roman" w:eastAsia="Calibri" w:hAnsi="Times New Roman" w:cs="Times New Roman"/>
          <w:sz w:val="24"/>
          <w:szCs w:val="24"/>
        </w:rPr>
        <w:t xml:space="preserve">http://www.apkpro.ru/content/blogsection/43/577/ - федеральный перечень учебников, рекомендованных Министерством образования и науки Российской Федерации к использованию в образовательном процессе в общеобразовательных учреждениях  </w:t>
      </w:r>
    </w:p>
    <w:p w:rsidR="007A6487" w:rsidRPr="00A8589F" w:rsidRDefault="007A6487" w:rsidP="00D84D45">
      <w:pPr>
        <w:numPr>
          <w:ilvl w:val="0"/>
          <w:numId w:val="3"/>
        </w:numPr>
        <w:tabs>
          <w:tab w:val="left" w:pos="284"/>
          <w:tab w:val="num" w:pos="426"/>
        </w:tabs>
        <w:autoSpaceDN w:val="0"/>
        <w:spacing w:after="0" w:line="240" w:lineRule="auto"/>
        <w:ind w:left="0" w:firstLine="0"/>
        <w:rPr>
          <w:rFonts w:ascii="Times New Roman" w:eastAsia="Calibri" w:hAnsi="Times New Roman" w:cs="Times New Roman"/>
          <w:sz w:val="24"/>
          <w:szCs w:val="24"/>
        </w:rPr>
      </w:pPr>
      <w:r w:rsidRPr="00A8589F">
        <w:rPr>
          <w:rFonts w:ascii="Times New Roman" w:eastAsia="Calibri" w:hAnsi="Times New Roman" w:cs="Times New Roman"/>
          <w:sz w:val="24"/>
          <w:szCs w:val="24"/>
        </w:rPr>
        <w:t>http://www.auditorium.ru/  - Российское образование – сеть порталов</w:t>
      </w:r>
    </w:p>
    <w:p w:rsidR="007A6487" w:rsidRPr="00A8589F" w:rsidRDefault="007A6487" w:rsidP="00D84D45">
      <w:pPr>
        <w:numPr>
          <w:ilvl w:val="0"/>
          <w:numId w:val="3"/>
        </w:numPr>
        <w:tabs>
          <w:tab w:val="left" w:pos="284"/>
          <w:tab w:val="num" w:pos="426"/>
        </w:tabs>
        <w:spacing w:after="0" w:line="240" w:lineRule="auto"/>
        <w:ind w:left="0" w:firstLine="0"/>
        <w:rPr>
          <w:rFonts w:ascii="Times New Roman" w:eastAsia="Calibri" w:hAnsi="Times New Roman" w:cs="Times New Roman"/>
          <w:bCs/>
          <w:sz w:val="24"/>
          <w:szCs w:val="24"/>
        </w:rPr>
      </w:pPr>
      <w:r w:rsidRPr="00A8589F">
        <w:rPr>
          <w:rFonts w:ascii="Times New Roman" w:eastAsia="Calibri" w:hAnsi="Times New Roman" w:cs="Times New Roman"/>
          <w:sz w:val="24"/>
          <w:szCs w:val="24"/>
        </w:rPr>
        <w:t>http://www.ed.gov.ru/-</w:t>
      </w:r>
      <w:r w:rsidRPr="00A8589F">
        <w:rPr>
          <w:rFonts w:ascii="Times New Roman" w:eastAsia="Calibri" w:hAnsi="Times New Roman" w:cs="Times New Roman"/>
          <w:bCs/>
          <w:sz w:val="24"/>
          <w:szCs w:val="24"/>
        </w:rPr>
        <w:t xml:space="preserve"> сайт Министерства образования РФ</w:t>
      </w:r>
    </w:p>
    <w:p w:rsidR="007A6487" w:rsidRPr="00A8589F" w:rsidRDefault="007A6487" w:rsidP="00D84D45">
      <w:pPr>
        <w:numPr>
          <w:ilvl w:val="0"/>
          <w:numId w:val="4"/>
        </w:numPr>
        <w:tabs>
          <w:tab w:val="left" w:pos="284"/>
          <w:tab w:val="num" w:pos="426"/>
        </w:tabs>
        <w:autoSpaceDN w:val="0"/>
        <w:spacing w:after="0" w:line="240" w:lineRule="auto"/>
        <w:ind w:left="0" w:firstLine="0"/>
        <w:rPr>
          <w:rFonts w:ascii="Times New Roman" w:eastAsia="Calibri" w:hAnsi="Times New Roman" w:cs="Times New Roman"/>
          <w:sz w:val="24"/>
          <w:szCs w:val="24"/>
        </w:rPr>
      </w:pPr>
      <w:r w:rsidRPr="00A8589F">
        <w:rPr>
          <w:rFonts w:ascii="Times New Roman" w:eastAsia="Calibri" w:hAnsi="Times New Roman" w:cs="Times New Roman"/>
          <w:sz w:val="24"/>
          <w:szCs w:val="24"/>
        </w:rPr>
        <w:t>http://www.edu.ru/ - каталог образовательных Интернет-ресурсов</w:t>
      </w:r>
    </w:p>
    <w:p w:rsidR="007A6487" w:rsidRPr="00A8589F" w:rsidRDefault="007A6487" w:rsidP="00D84D45">
      <w:pPr>
        <w:numPr>
          <w:ilvl w:val="0"/>
          <w:numId w:val="3"/>
        </w:numPr>
        <w:tabs>
          <w:tab w:val="left" w:pos="284"/>
          <w:tab w:val="num" w:pos="426"/>
        </w:tabs>
        <w:spacing w:after="0" w:line="240" w:lineRule="auto"/>
        <w:ind w:left="0" w:firstLine="0"/>
        <w:rPr>
          <w:rFonts w:ascii="Times New Roman" w:eastAsia="Calibri" w:hAnsi="Times New Roman" w:cs="Times New Roman"/>
          <w:sz w:val="24"/>
          <w:szCs w:val="24"/>
        </w:rPr>
      </w:pPr>
      <w:r w:rsidRPr="00A8589F">
        <w:rPr>
          <w:rFonts w:ascii="Times New Roman" w:eastAsia="Calibri" w:hAnsi="Times New Roman" w:cs="Times New Roman"/>
          <w:sz w:val="24"/>
          <w:szCs w:val="24"/>
        </w:rPr>
        <w:t>http://www.fio.ru - Федерация Интернет-образования</w:t>
      </w:r>
    </w:p>
    <w:p w:rsidR="007A6487" w:rsidRPr="00A8589F" w:rsidRDefault="007A6487" w:rsidP="00D84D45">
      <w:pPr>
        <w:numPr>
          <w:ilvl w:val="0"/>
          <w:numId w:val="3"/>
        </w:numPr>
        <w:tabs>
          <w:tab w:val="left" w:pos="284"/>
          <w:tab w:val="num" w:pos="426"/>
        </w:tabs>
        <w:spacing w:after="0" w:line="240" w:lineRule="auto"/>
        <w:ind w:left="0" w:firstLine="0"/>
        <w:rPr>
          <w:rFonts w:ascii="Times New Roman" w:eastAsia="Calibri" w:hAnsi="Times New Roman" w:cs="Times New Roman"/>
          <w:sz w:val="24"/>
          <w:szCs w:val="24"/>
        </w:rPr>
      </w:pPr>
      <w:r w:rsidRPr="00A8589F">
        <w:rPr>
          <w:rFonts w:ascii="Times New Roman" w:eastAsia="Calibri" w:hAnsi="Times New Roman" w:cs="Times New Roman"/>
          <w:sz w:val="24"/>
          <w:szCs w:val="24"/>
          <w:lang w:val="en-US"/>
        </w:rPr>
        <w:t>http</w:t>
      </w:r>
      <w:r w:rsidRPr="00A8589F">
        <w:rPr>
          <w:rFonts w:ascii="Times New Roman" w:eastAsia="Calibri" w:hAnsi="Times New Roman" w:cs="Times New Roman"/>
          <w:sz w:val="24"/>
          <w:szCs w:val="24"/>
        </w:rPr>
        <w:t>://</w:t>
      </w:r>
      <w:r w:rsidRPr="00A8589F">
        <w:rPr>
          <w:rFonts w:ascii="Times New Roman" w:eastAsia="Calibri" w:hAnsi="Times New Roman" w:cs="Times New Roman"/>
          <w:sz w:val="24"/>
          <w:szCs w:val="24"/>
          <w:lang w:val="en-US"/>
        </w:rPr>
        <w:t>www</w:t>
      </w:r>
      <w:r w:rsidRPr="00A8589F">
        <w:rPr>
          <w:rFonts w:ascii="Times New Roman" w:eastAsia="Calibri" w:hAnsi="Times New Roman" w:cs="Times New Roman"/>
          <w:sz w:val="24"/>
          <w:szCs w:val="24"/>
        </w:rPr>
        <w:t>.</w:t>
      </w:r>
      <w:r w:rsidRPr="00A8589F">
        <w:rPr>
          <w:rFonts w:ascii="Times New Roman" w:eastAsia="Calibri" w:hAnsi="Times New Roman" w:cs="Times New Roman"/>
          <w:sz w:val="24"/>
          <w:szCs w:val="24"/>
          <w:lang w:val="en-US"/>
        </w:rPr>
        <w:t>lib</w:t>
      </w:r>
      <w:r w:rsidRPr="00A8589F">
        <w:rPr>
          <w:rFonts w:ascii="Times New Roman" w:eastAsia="Calibri" w:hAnsi="Times New Roman" w:cs="Times New Roman"/>
          <w:sz w:val="24"/>
          <w:szCs w:val="24"/>
        </w:rPr>
        <w:t>.</w:t>
      </w:r>
      <w:proofErr w:type="spellStart"/>
      <w:r w:rsidRPr="00A8589F">
        <w:rPr>
          <w:rFonts w:ascii="Times New Roman" w:eastAsia="Calibri" w:hAnsi="Times New Roman" w:cs="Times New Roman"/>
          <w:sz w:val="24"/>
          <w:szCs w:val="24"/>
          <w:lang w:val="en-US"/>
        </w:rPr>
        <w:t>ru</w:t>
      </w:r>
      <w:proofErr w:type="spellEnd"/>
      <w:r w:rsidRPr="00A8589F">
        <w:rPr>
          <w:rFonts w:ascii="Times New Roman" w:eastAsia="Calibri" w:hAnsi="Times New Roman" w:cs="Times New Roman"/>
          <w:sz w:val="24"/>
          <w:szCs w:val="24"/>
        </w:rPr>
        <w:t>/ - Электронная библиотека</w:t>
      </w:r>
    </w:p>
    <w:p w:rsidR="007A6487" w:rsidRPr="00A8589F" w:rsidRDefault="007A6487" w:rsidP="00D84D45">
      <w:pPr>
        <w:numPr>
          <w:ilvl w:val="0"/>
          <w:numId w:val="3"/>
        </w:numPr>
        <w:tabs>
          <w:tab w:val="left" w:pos="284"/>
          <w:tab w:val="num" w:pos="426"/>
        </w:tabs>
        <w:autoSpaceDN w:val="0"/>
        <w:spacing w:after="0" w:line="240" w:lineRule="auto"/>
        <w:ind w:left="0" w:firstLine="0"/>
        <w:rPr>
          <w:rFonts w:ascii="Times New Roman" w:eastAsia="Calibri" w:hAnsi="Times New Roman" w:cs="Times New Roman"/>
          <w:sz w:val="24"/>
          <w:szCs w:val="24"/>
        </w:rPr>
      </w:pPr>
      <w:r w:rsidRPr="00A8589F">
        <w:rPr>
          <w:rFonts w:ascii="Times New Roman" w:eastAsia="Calibri" w:hAnsi="Times New Roman" w:cs="Times New Roman"/>
          <w:sz w:val="24"/>
          <w:szCs w:val="24"/>
          <w:lang w:val="en-US"/>
        </w:rPr>
        <w:t>http</w:t>
      </w:r>
      <w:r w:rsidRPr="00A8589F">
        <w:rPr>
          <w:rFonts w:ascii="Times New Roman" w:eastAsia="Calibri" w:hAnsi="Times New Roman" w:cs="Times New Roman"/>
          <w:sz w:val="24"/>
          <w:szCs w:val="24"/>
        </w:rPr>
        <w:t>://www.profile-edu.ru  - сайт по профильному обучению;</w:t>
      </w:r>
    </w:p>
    <w:p w:rsidR="007A6487" w:rsidRPr="00A8589F" w:rsidRDefault="007A6487" w:rsidP="00D84D45">
      <w:pPr>
        <w:numPr>
          <w:ilvl w:val="0"/>
          <w:numId w:val="4"/>
        </w:numPr>
        <w:tabs>
          <w:tab w:val="left" w:pos="284"/>
          <w:tab w:val="num" w:pos="426"/>
        </w:tabs>
        <w:autoSpaceDN w:val="0"/>
        <w:spacing w:after="0" w:line="240" w:lineRule="auto"/>
        <w:ind w:left="0" w:firstLine="0"/>
        <w:rPr>
          <w:rFonts w:ascii="Times New Roman" w:eastAsia="Calibri" w:hAnsi="Times New Roman" w:cs="Times New Roman"/>
          <w:sz w:val="24"/>
          <w:szCs w:val="24"/>
        </w:rPr>
      </w:pPr>
      <w:r w:rsidRPr="00A8589F">
        <w:rPr>
          <w:rFonts w:ascii="Times New Roman" w:eastAsia="Calibri" w:hAnsi="Times New Roman" w:cs="Times New Roman"/>
          <w:sz w:val="24"/>
          <w:szCs w:val="24"/>
        </w:rPr>
        <w:t xml:space="preserve">http://www.rsl.ru/ - Российская государственная библиотека </w:t>
      </w:r>
    </w:p>
    <w:p w:rsidR="007A6487" w:rsidRPr="00A8589F" w:rsidRDefault="007A6487" w:rsidP="00D84D45">
      <w:pPr>
        <w:numPr>
          <w:ilvl w:val="0"/>
          <w:numId w:val="4"/>
        </w:numPr>
        <w:tabs>
          <w:tab w:val="left" w:pos="284"/>
          <w:tab w:val="num" w:pos="426"/>
        </w:tabs>
        <w:autoSpaceDN w:val="0"/>
        <w:spacing w:after="0" w:line="240" w:lineRule="auto"/>
        <w:ind w:left="0" w:firstLine="0"/>
        <w:rPr>
          <w:rFonts w:ascii="Times New Roman" w:eastAsia="Calibri" w:hAnsi="Times New Roman" w:cs="Times New Roman"/>
          <w:sz w:val="24"/>
          <w:szCs w:val="24"/>
        </w:rPr>
      </w:pPr>
      <w:r w:rsidRPr="00A8589F">
        <w:rPr>
          <w:rFonts w:ascii="Times New Roman" w:eastAsia="Calibri" w:hAnsi="Times New Roman" w:cs="Times New Roman"/>
          <w:sz w:val="24"/>
          <w:szCs w:val="24"/>
        </w:rPr>
        <w:t>http://www.standart.edu.ru  - Новый стандарт общего образования</w:t>
      </w:r>
    </w:p>
    <w:p w:rsidR="007A6487" w:rsidRPr="00A8589F" w:rsidRDefault="007A6487" w:rsidP="00D84D45">
      <w:pPr>
        <w:numPr>
          <w:ilvl w:val="0"/>
          <w:numId w:val="4"/>
        </w:numPr>
        <w:tabs>
          <w:tab w:val="left" w:pos="284"/>
          <w:tab w:val="num" w:pos="426"/>
        </w:tabs>
        <w:autoSpaceDN w:val="0"/>
        <w:spacing w:after="0" w:line="240" w:lineRule="auto"/>
        <w:ind w:left="0" w:firstLine="0"/>
        <w:rPr>
          <w:rFonts w:ascii="Times New Roman" w:eastAsia="Calibri" w:hAnsi="Times New Roman" w:cs="Times New Roman"/>
          <w:sz w:val="24"/>
          <w:szCs w:val="24"/>
        </w:rPr>
      </w:pPr>
      <w:r w:rsidRPr="00A8589F">
        <w:rPr>
          <w:rFonts w:ascii="Times New Roman" w:eastAsia="Calibri" w:hAnsi="Times New Roman" w:cs="Times New Roman"/>
          <w:sz w:val="24"/>
          <w:szCs w:val="24"/>
        </w:rPr>
        <w:t>http://www.ug.ru  – Учительская газета</w:t>
      </w:r>
    </w:p>
    <w:p w:rsidR="007A6487" w:rsidRPr="00A8589F" w:rsidRDefault="007A6487" w:rsidP="00D84D45">
      <w:pPr>
        <w:numPr>
          <w:ilvl w:val="0"/>
          <w:numId w:val="5"/>
        </w:numPr>
        <w:tabs>
          <w:tab w:val="left" w:pos="284"/>
          <w:tab w:val="num" w:pos="426"/>
        </w:tabs>
        <w:spacing w:after="0" w:line="240" w:lineRule="auto"/>
        <w:ind w:left="0" w:firstLine="0"/>
        <w:rPr>
          <w:rFonts w:ascii="Times New Roman" w:eastAsia="Calibri" w:hAnsi="Times New Roman" w:cs="Times New Roman"/>
          <w:sz w:val="24"/>
          <w:szCs w:val="24"/>
        </w:rPr>
      </w:pPr>
      <w:r w:rsidRPr="00A8589F">
        <w:rPr>
          <w:rFonts w:ascii="Times New Roman" w:eastAsia="Calibri" w:hAnsi="Times New Roman" w:cs="Times New Roman"/>
          <w:bCs/>
          <w:sz w:val="24"/>
          <w:szCs w:val="24"/>
        </w:rPr>
        <w:t>Дистанционная поддержка профильного обучения //</w:t>
      </w:r>
      <w:r w:rsidRPr="00A8589F">
        <w:rPr>
          <w:rFonts w:ascii="Times New Roman" w:eastAsia="Calibri" w:hAnsi="Times New Roman" w:cs="Times New Roman"/>
          <w:sz w:val="24"/>
          <w:szCs w:val="24"/>
        </w:rPr>
        <w:t xml:space="preserve"> http://edu.of.ru/profil/</w:t>
      </w:r>
    </w:p>
    <w:p w:rsidR="007A6487" w:rsidRPr="00A8589F" w:rsidRDefault="007A6487" w:rsidP="00D84D45">
      <w:pPr>
        <w:numPr>
          <w:ilvl w:val="0"/>
          <w:numId w:val="5"/>
        </w:numPr>
        <w:tabs>
          <w:tab w:val="left" w:pos="284"/>
          <w:tab w:val="num" w:pos="426"/>
        </w:tabs>
        <w:spacing w:after="0" w:line="240" w:lineRule="auto"/>
        <w:ind w:left="0" w:firstLine="0"/>
        <w:rPr>
          <w:rFonts w:ascii="Times New Roman" w:eastAsia="Calibri" w:hAnsi="Times New Roman" w:cs="Times New Roman"/>
          <w:sz w:val="24"/>
          <w:szCs w:val="24"/>
        </w:rPr>
      </w:pPr>
      <w:r w:rsidRPr="00A8589F">
        <w:rPr>
          <w:rFonts w:ascii="Times New Roman" w:eastAsia="Calibri" w:hAnsi="Times New Roman" w:cs="Times New Roman"/>
          <w:sz w:val="24"/>
          <w:szCs w:val="24"/>
        </w:rPr>
        <w:t>Информационно-коммуникационные технологии в образовании  // http://ict.edu.ru/lib/</w:t>
      </w:r>
    </w:p>
    <w:p w:rsidR="007A6487" w:rsidRPr="00A8589F" w:rsidRDefault="007A6487" w:rsidP="00D84D45">
      <w:pPr>
        <w:numPr>
          <w:ilvl w:val="0"/>
          <w:numId w:val="5"/>
        </w:numPr>
        <w:tabs>
          <w:tab w:val="left" w:pos="284"/>
          <w:tab w:val="num" w:pos="426"/>
        </w:tabs>
        <w:spacing w:after="0" w:line="240" w:lineRule="auto"/>
        <w:ind w:left="0" w:firstLine="0"/>
        <w:rPr>
          <w:rFonts w:ascii="Times New Roman" w:eastAsia="Calibri" w:hAnsi="Times New Roman" w:cs="Times New Roman"/>
          <w:sz w:val="24"/>
          <w:szCs w:val="24"/>
        </w:rPr>
      </w:pPr>
      <w:r w:rsidRPr="00A8589F">
        <w:rPr>
          <w:rFonts w:ascii="Times New Roman" w:eastAsia="Calibri" w:hAnsi="Times New Roman" w:cs="Times New Roman"/>
          <w:sz w:val="24"/>
          <w:szCs w:val="24"/>
        </w:rPr>
        <w:t xml:space="preserve">МО РФ. </w:t>
      </w:r>
      <w:proofErr w:type="spellStart"/>
      <w:r w:rsidRPr="00A8589F">
        <w:rPr>
          <w:rFonts w:ascii="Times New Roman" w:eastAsia="Calibri" w:hAnsi="Times New Roman" w:cs="Times New Roman"/>
          <w:sz w:val="24"/>
          <w:szCs w:val="24"/>
        </w:rPr>
        <w:t>Федер</w:t>
      </w:r>
      <w:proofErr w:type="spellEnd"/>
      <w:r w:rsidRPr="00A8589F">
        <w:rPr>
          <w:rFonts w:ascii="Times New Roman" w:eastAsia="Calibri" w:hAnsi="Times New Roman" w:cs="Times New Roman"/>
          <w:sz w:val="24"/>
          <w:szCs w:val="24"/>
        </w:rPr>
        <w:t>. агентство // http://www.ed.gov.ru/prof-edu/</w:t>
      </w:r>
    </w:p>
    <w:p w:rsidR="007A6487" w:rsidRPr="00A8589F" w:rsidRDefault="007A6487" w:rsidP="00D84D45">
      <w:pPr>
        <w:numPr>
          <w:ilvl w:val="0"/>
          <w:numId w:val="5"/>
        </w:numPr>
        <w:tabs>
          <w:tab w:val="left" w:pos="284"/>
          <w:tab w:val="num" w:pos="426"/>
        </w:tabs>
        <w:spacing w:after="0" w:line="240" w:lineRule="auto"/>
        <w:ind w:left="0" w:firstLine="0"/>
        <w:rPr>
          <w:rFonts w:ascii="Times New Roman" w:eastAsia="Calibri" w:hAnsi="Times New Roman" w:cs="Times New Roman"/>
          <w:sz w:val="24"/>
          <w:szCs w:val="24"/>
        </w:rPr>
      </w:pPr>
      <w:r w:rsidRPr="00A8589F">
        <w:rPr>
          <w:rFonts w:ascii="Times New Roman" w:eastAsia="Calibri" w:hAnsi="Times New Roman" w:cs="Times New Roman"/>
          <w:bCs/>
          <w:sz w:val="24"/>
          <w:szCs w:val="24"/>
        </w:rPr>
        <w:t>Объединение педагогических изданий "Первое сентября"</w:t>
      </w:r>
      <w:r w:rsidRPr="00A8589F">
        <w:rPr>
          <w:rFonts w:ascii="Times New Roman" w:eastAsia="Calibri" w:hAnsi="Times New Roman" w:cs="Times New Roman"/>
          <w:sz w:val="24"/>
          <w:szCs w:val="24"/>
        </w:rPr>
        <w:t xml:space="preserve"> // </w:t>
      </w:r>
      <w:r w:rsidRPr="00A8589F">
        <w:rPr>
          <w:rFonts w:ascii="Times New Roman" w:eastAsia="Calibri" w:hAnsi="Times New Roman" w:cs="Times New Roman"/>
          <w:sz w:val="24"/>
          <w:szCs w:val="24"/>
          <w:lang w:val="en-US"/>
        </w:rPr>
        <w:t>http</w:t>
      </w:r>
      <w:r w:rsidRPr="00A8589F">
        <w:rPr>
          <w:rFonts w:ascii="Times New Roman" w:eastAsia="Calibri" w:hAnsi="Times New Roman" w:cs="Times New Roman"/>
          <w:sz w:val="24"/>
          <w:szCs w:val="24"/>
        </w:rPr>
        <w:t>://</w:t>
      </w:r>
      <w:r w:rsidRPr="00A8589F">
        <w:rPr>
          <w:rFonts w:ascii="Times New Roman" w:eastAsia="Calibri" w:hAnsi="Times New Roman" w:cs="Times New Roman"/>
          <w:sz w:val="24"/>
          <w:szCs w:val="24"/>
          <w:lang w:val="en-US"/>
        </w:rPr>
        <w:t>www</w:t>
      </w:r>
      <w:r w:rsidRPr="00A8589F">
        <w:rPr>
          <w:rFonts w:ascii="Times New Roman" w:eastAsia="Calibri" w:hAnsi="Times New Roman" w:cs="Times New Roman"/>
          <w:sz w:val="24"/>
          <w:szCs w:val="24"/>
        </w:rPr>
        <w:t>.1</w:t>
      </w:r>
      <w:proofErr w:type="spellStart"/>
      <w:r w:rsidRPr="00A8589F">
        <w:rPr>
          <w:rFonts w:ascii="Times New Roman" w:eastAsia="Calibri" w:hAnsi="Times New Roman" w:cs="Times New Roman"/>
          <w:sz w:val="24"/>
          <w:szCs w:val="24"/>
          <w:lang w:val="en-US"/>
        </w:rPr>
        <w:t>september</w:t>
      </w:r>
      <w:proofErr w:type="spellEnd"/>
      <w:r w:rsidRPr="00A8589F">
        <w:rPr>
          <w:rFonts w:ascii="Times New Roman" w:eastAsia="Calibri" w:hAnsi="Times New Roman" w:cs="Times New Roman"/>
          <w:sz w:val="24"/>
          <w:szCs w:val="24"/>
        </w:rPr>
        <w:t>.</w:t>
      </w:r>
      <w:proofErr w:type="spellStart"/>
      <w:r w:rsidRPr="00A8589F">
        <w:rPr>
          <w:rFonts w:ascii="Times New Roman" w:eastAsia="Calibri" w:hAnsi="Times New Roman" w:cs="Times New Roman"/>
          <w:sz w:val="24"/>
          <w:szCs w:val="24"/>
          <w:lang w:val="en-US"/>
        </w:rPr>
        <w:t>ru</w:t>
      </w:r>
      <w:proofErr w:type="spellEnd"/>
      <w:r w:rsidRPr="00A8589F">
        <w:rPr>
          <w:rFonts w:ascii="Times New Roman" w:eastAsia="Calibri" w:hAnsi="Times New Roman" w:cs="Times New Roman"/>
          <w:sz w:val="24"/>
          <w:szCs w:val="24"/>
        </w:rPr>
        <w:t xml:space="preserve"> /</w:t>
      </w:r>
      <w:proofErr w:type="spellStart"/>
      <w:r w:rsidRPr="00A8589F">
        <w:rPr>
          <w:rFonts w:ascii="Times New Roman" w:eastAsia="Calibri" w:hAnsi="Times New Roman" w:cs="Times New Roman"/>
          <w:sz w:val="24"/>
          <w:szCs w:val="24"/>
          <w:lang w:val="en-US"/>
        </w:rPr>
        <w:t>ru</w:t>
      </w:r>
      <w:proofErr w:type="spellEnd"/>
      <w:r w:rsidRPr="00A8589F">
        <w:rPr>
          <w:rFonts w:ascii="Times New Roman" w:eastAsia="Calibri" w:hAnsi="Times New Roman" w:cs="Times New Roman"/>
          <w:sz w:val="24"/>
          <w:szCs w:val="24"/>
        </w:rPr>
        <w:t>/</w:t>
      </w:r>
      <w:r w:rsidRPr="00A8589F">
        <w:rPr>
          <w:rFonts w:ascii="Times New Roman" w:eastAsia="Calibri" w:hAnsi="Times New Roman" w:cs="Times New Roman"/>
          <w:sz w:val="24"/>
          <w:szCs w:val="24"/>
          <w:lang w:val="en-US"/>
        </w:rPr>
        <w:t>main</w:t>
      </w:r>
      <w:r w:rsidRPr="00A8589F">
        <w:rPr>
          <w:rFonts w:ascii="Times New Roman" w:eastAsia="Calibri" w:hAnsi="Times New Roman" w:cs="Times New Roman"/>
          <w:sz w:val="24"/>
          <w:szCs w:val="24"/>
        </w:rPr>
        <w:t>-</w:t>
      </w:r>
      <w:r w:rsidRPr="00A8589F">
        <w:rPr>
          <w:rFonts w:ascii="Times New Roman" w:eastAsia="Calibri" w:hAnsi="Times New Roman" w:cs="Times New Roman"/>
          <w:sz w:val="24"/>
          <w:szCs w:val="24"/>
          <w:lang w:val="en-US"/>
        </w:rPr>
        <w:t>slow</w:t>
      </w:r>
      <w:r w:rsidRPr="00A8589F">
        <w:rPr>
          <w:rFonts w:ascii="Times New Roman" w:eastAsia="Calibri" w:hAnsi="Times New Roman" w:cs="Times New Roman"/>
          <w:sz w:val="24"/>
          <w:szCs w:val="24"/>
        </w:rPr>
        <w:t>.</w:t>
      </w:r>
      <w:proofErr w:type="spellStart"/>
      <w:r w:rsidRPr="00A8589F">
        <w:rPr>
          <w:rFonts w:ascii="Times New Roman" w:eastAsia="Calibri" w:hAnsi="Times New Roman" w:cs="Times New Roman"/>
          <w:sz w:val="24"/>
          <w:szCs w:val="24"/>
          <w:lang w:val="en-US"/>
        </w:rPr>
        <w:t>htm</w:t>
      </w:r>
      <w:proofErr w:type="spellEnd"/>
    </w:p>
    <w:p w:rsidR="007A6487" w:rsidRPr="00A8589F" w:rsidRDefault="007A6487" w:rsidP="00D84D45">
      <w:pPr>
        <w:numPr>
          <w:ilvl w:val="0"/>
          <w:numId w:val="5"/>
        </w:numPr>
        <w:tabs>
          <w:tab w:val="left" w:pos="284"/>
          <w:tab w:val="num" w:pos="426"/>
        </w:tabs>
        <w:spacing w:after="0" w:line="240" w:lineRule="auto"/>
        <w:ind w:left="0" w:firstLine="0"/>
        <w:rPr>
          <w:rFonts w:ascii="Times New Roman" w:eastAsia="Calibri" w:hAnsi="Times New Roman" w:cs="Times New Roman"/>
          <w:sz w:val="24"/>
          <w:szCs w:val="24"/>
        </w:rPr>
      </w:pPr>
      <w:r w:rsidRPr="00A8589F">
        <w:rPr>
          <w:rFonts w:ascii="Times New Roman" w:eastAsia="Calibri" w:hAnsi="Times New Roman" w:cs="Times New Roman"/>
          <w:sz w:val="24"/>
          <w:szCs w:val="24"/>
        </w:rPr>
        <w:t>Профильное обучение в старшей школе // http://www.profile-edu.ru/</w:t>
      </w:r>
    </w:p>
    <w:p w:rsidR="007A6487" w:rsidRPr="00A8589F" w:rsidRDefault="007A6487" w:rsidP="00D84D45">
      <w:pPr>
        <w:numPr>
          <w:ilvl w:val="0"/>
          <w:numId w:val="5"/>
        </w:numPr>
        <w:tabs>
          <w:tab w:val="left" w:pos="284"/>
          <w:tab w:val="num" w:pos="426"/>
        </w:tabs>
        <w:spacing w:after="0" w:line="240" w:lineRule="auto"/>
        <w:ind w:left="0" w:firstLine="0"/>
        <w:rPr>
          <w:rFonts w:ascii="Times New Roman" w:eastAsia="Calibri" w:hAnsi="Times New Roman" w:cs="Times New Roman"/>
          <w:sz w:val="24"/>
          <w:szCs w:val="24"/>
        </w:rPr>
      </w:pPr>
      <w:r w:rsidRPr="00A8589F">
        <w:rPr>
          <w:rFonts w:ascii="Times New Roman" w:eastAsia="Calibri" w:hAnsi="Times New Roman" w:cs="Times New Roman"/>
          <w:sz w:val="24"/>
          <w:szCs w:val="24"/>
        </w:rPr>
        <w:t>Российский общеобразовательный портал  http://www.school.edu.ru</w:t>
      </w:r>
    </w:p>
    <w:p w:rsidR="007A6487" w:rsidRPr="00A8589F" w:rsidRDefault="007A6487" w:rsidP="00D84D45">
      <w:pPr>
        <w:numPr>
          <w:ilvl w:val="0"/>
          <w:numId w:val="5"/>
        </w:numPr>
        <w:tabs>
          <w:tab w:val="left" w:pos="284"/>
          <w:tab w:val="num" w:pos="426"/>
        </w:tabs>
        <w:spacing w:after="0" w:line="240" w:lineRule="auto"/>
        <w:ind w:left="0" w:firstLine="0"/>
        <w:rPr>
          <w:rFonts w:ascii="Times New Roman" w:eastAsia="Calibri" w:hAnsi="Times New Roman" w:cs="Times New Roman"/>
          <w:sz w:val="24"/>
          <w:szCs w:val="24"/>
        </w:rPr>
      </w:pPr>
      <w:r w:rsidRPr="00A8589F">
        <w:rPr>
          <w:rFonts w:ascii="Times New Roman" w:eastAsia="Calibri" w:hAnsi="Times New Roman" w:cs="Times New Roman"/>
          <w:sz w:val="24"/>
          <w:szCs w:val="24"/>
        </w:rPr>
        <w:t>Сайт Министерства образования http://mon.gov.ru/structure/minister/</w:t>
      </w:r>
    </w:p>
    <w:p w:rsidR="007A6487" w:rsidRPr="00A8589F" w:rsidRDefault="007A6487" w:rsidP="00D84D45">
      <w:pPr>
        <w:numPr>
          <w:ilvl w:val="0"/>
          <w:numId w:val="5"/>
        </w:numPr>
        <w:tabs>
          <w:tab w:val="left" w:pos="284"/>
          <w:tab w:val="num" w:pos="426"/>
        </w:tabs>
        <w:spacing w:after="0" w:line="240" w:lineRule="auto"/>
        <w:ind w:left="0" w:firstLine="0"/>
        <w:rPr>
          <w:rFonts w:ascii="Times New Roman" w:eastAsia="Calibri" w:hAnsi="Times New Roman" w:cs="Times New Roman"/>
          <w:sz w:val="24"/>
          <w:szCs w:val="24"/>
        </w:rPr>
      </w:pPr>
      <w:r w:rsidRPr="00A8589F">
        <w:rPr>
          <w:rFonts w:ascii="Times New Roman" w:eastAsia="Calibri" w:hAnsi="Times New Roman" w:cs="Times New Roman"/>
          <w:bCs/>
          <w:sz w:val="24"/>
          <w:szCs w:val="24"/>
        </w:rPr>
        <w:t xml:space="preserve">Система федеральных образовательных порталов // </w:t>
      </w:r>
      <w:r w:rsidRPr="00A8589F">
        <w:rPr>
          <w:rFonts w:ascii="Times New Roman" w:eastAsia="Calibri" w:hAnsi="Times New Roman" w:cs="Times New Roman"/>
          <w:sz w:val="24"/>
          <w:szCs w:val="24"/>
          <w:lang w:val="en-US"/>
        </w:rPr>
        <w:t>http</w:t>
      </w:r>
      <w:r w:rsidRPr="00A8589F">
        <w:rPr>
          <w:rFonts w:ascii="Times New Roman" w:eastAsia="Calibri" w:hAnsi="Times New Roman" w:cs="Times New Roman"/>
          <w:sz w:val="24"/>
          <w:szCs w:val="24"/>
        </w:rPr>
        <w:t>://</w:t>
      </w:r>
      <w:r w:rsidRPr="00A8589F">
        <w:rPr>
          <w:rFonts w:ascii="Times New Roman" w:eastAsia="Calibri" w:hAnsi="Times New Roman" w:cs="Times New Roman"/>
          <w:sz w:val="24"/>
          <w:szCs w:val="24"/>
          <w:lang w:val="en-US"/>
        </w:rPr>
        <w:t>www</w:t>
      </w:r>
      <w:r w:rsidRPr="00A8589F">
        <w:rPr>
          <w:rFonts w:ascii="Times New Roman" w:eastAsia="Calibri" w:hAnsi="Times New Roman" w:cs="Times New Roman"/>
          <w:sz w:val="24"/>
          <w:szCs w:val="24"/>
        </w:rPr>
        <w:t>.</w:t>
      </w:r>
      <w:proofErr w:type="spellStart"/>
      <w:r w:rsidRPr="00A8589F">
        <w:rPr>
          <w:rFonts w:ascii="Times New Roman" w:eastAsia="Calibri" w:hAnsi="Times New Roman" w:cs="Times New Roman"/>
          <w:sz w:val="24"/>
          <w:szCs w:val="24"/>
          <w:lang w:val="en-US"/>
        </w:rPr>
        <w:t>edu</w:t>
      </w:r>
      <w:proofErr w:type="spellEnd"/>
      <w:r w:rsidRPr="00A8589F">
        <w:rPr>
          <w:rFonts w:ascii="Times New Roman" w:eastAsia="Calibri" w:hAnsi="Times New Roman" w:cs="Times New Roman"/>
          <w:sz w:val="24"/>
          <w:szCs w:val="24"/>
        </w:rPr>
        <w:t>.</w:t>
      </w:r>
      <w:proofErr w:type="spellStart"/>
      <w:r w:rsidRPr="00A8589F">
        <w:rPr>
          <w:rFonts w:ascii="Times New Roman" w:eastAsia="Calibri" w:hAnsi="Times New Roman" w:cs="Times New Roman"/>
          <w:sz w:val="24"/>
          <w:szCs w:val="24"/>
          <w:lang w:val="en-US"/>
        </w:rPr>
        <w:t>ru</w:t>
      </w:r>
      <w:proofErr w:type="spellEnd"/>
      <w:r w:rsidRPr="00A8589F">
        <w:rPr>
          <w:rFonts w:ascii="Times New Roman" w:eastAsia="Calibri" w:hAnsi="Times New Roman" w:cs="Times New Roman"/>
          <w:sz w:val="24"/>
          <w:szCs w:val="24"/>
        </w:rPr>
        <w:t>/</w:t>
      </w:r>
      <w:r w:rsidRPr="00A8589F">
        <w:rPr>
          <w:rFonts w:ascii="Times New Roman" w:eastAsia="Calibri" w:hAnsi="Times New Roman" w:cs="Times New Roman"/>
          <w:sz w:val="24"/>
          <w:szCs w:val="24"/>
          <w:lang w:val="en-US"/>
        </w:rPr>
        <w:t>db</w:t>
      </w:r>
      <w:r w:rsidRPr="00A8589F">
        <w:rPr>
          <w:rFonts w:ascii="Times New Roman" w:eastAsia="Calibri" w:hAnsi="Times New Roman" w:cs="Times New Roman"/>
          <w:sz w:val="24"/>
          <w:szCs w:val="24"/>
        </w:rPr>
        <w:t>/</w:t>
      </w:r>
      <w:r w:rsidRPr="00A8589F">
        <w:rPr>
          <w:rFonts w:ascii="Times New Roman" w:eastAsia="Calibri" w:hAnsi="Times New Roman" w:cs="Times New Roman"/>
          <w:sz w:val="24"/>
          <w:szCs w:val="24"/>
          <w:lang w:val="en-US"/>
        </w:rPr>
        <w:t>portal</w:t>
      </w:r>
      <w:r w:rsidRPr="00A8589F">
        <w:rPr>
          <w:rFonts w:ascii="Times New Roman" w:eastAsia="Calibri" w:hAnsi="Times New Roman" w:cs="Times New Roman"/>
          <w:sz w:val="24"/>
          <w:szCs w:val="24"/>
        </w:rPr>
        <w:t>/</w:t>
      </w:r>
      <w:r w:rsidRPr="00A8589F">
        <w:rPr>
          <w:rFonts w:ascii="Times New Roman" w:eastAsia="Calibri" w:hAnsi="Times New Roman" w:cs="Times New Roman"/>
          <w:sz w:val="24"/>
          <w:szCs w:val="24"/>
          <w:lang w:val="en-US"/>
        </w:rPr>
        <w:t>sites</w:t>
      </w:r>
      <w:r w:rsidRPr="00A8589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A8589F">
        <w:rPr>
          <w:rFonts w:ascii="Times New Roman" w:eastAsia="Calibri" w:hAnsi="Times New Roman" w:cs="Times New Roman"/>
          <w:sz w:val="24"/>
          <w:szCs w:val="24"/>
          <w:lang w:val="en-US"/>
        </w:rPr>
        <w:t>portal</w:t>
      </w:r>
      <w:r w:rsidRPr="00A8589F">
        <w:rPr>
          <w:rFonts w:ascii="Times New Roman" w:eastAsia="Calibri" w:hAnsi="Times New Roman" w:cs="Times New Roman"/>
          <w:sz w:val="24"/>
          <w:szCs w:val="24"/>
        </w:rPr>
        <w:t>_</w:t>
      </w:r>
      <w:r w:rsidRPr="00A8589F">
        <w:rPr>
          <w:rFonts w:ascii="Times New Roman" w:eastAsia="Calibri" w:hAnsi="Times New Roman" w:cs="Times New Roman"/>
          <w:sz w:val="24"/>
          <w:szCs w:val="24"/>
          <w:lang w:val="en-US"/>
        </w:rPr>
        <w:t>page</w:t>
      </w:r>
      <w:r w:rsidRPr="00A8589F">
        <w:rPr>
          <w:rFonts w:ascii="Times New Roman" w:eastAsia="Calibri" w:hAnsi="Times New Roman" w:cs="Times New Roman"/>
          <w:sz w:val="24"/>
          <w:szCs w:val="24"/>
        </w:rPr>
        <w:t>.</w:t>
      </w:r>
      <w:proofErr w:type="spellStart"/>
      <w:r w:rsidRPr="00A8589F">
        <w:rPr>
          <w:rFonts w:ascii="Times New Roman" w:eastAsia="Calibri" w:hAnsi="Times New Roman" w:cs="Times New Roman"/>
          <w:sz w:val="24"/>
          <w:szCs w:val="24"/>
          <w:lang w:val="en-US"/>
        </w:rPr>
        <w:t>htm</w:t>
      </w:r>
      <w:proofErr w:type="spellEnd"/>
    </w:p>
    <w:p w:rsidR="007A6487" w:rsidRPr="00A8589F" w:rsidRDefault="007A6487" w:rsidP="00D84D45">
      <w:pPr>
        <w:numPr>
          <w:ilvl w:val="0"/>
          <w:numId w:val="5"/>
        </w:numPr>
        <w:tabs>
          <w:tab w:val="num" w:pos="284"/>
        </w:tabs>
        <w:spacing w:after="0" w:line="240" w:lineRule="auto"/>
        <w:ind w:left="0" w:firstLine="0"/>
        <w:rPr>
          <w:rFonts w:ascii="Times New Roman" w:eastAsia="Calibri" w:hAnsi="Times New Roman" w:cs="Times New Roman"/>
          <w:sz w:val="24"/>
          <w:szCs w:val="24"/>
        </w:rPr>
      </w:pPr>
      <w:r w:rsidRPr="00A8589F">
        <w:rPr>
          <w:rFonts w:ascii="Times New Roman" w:eastAsia="Calibri" w:hAnsi="Times New Roman" w:cs="Times New Roman"/>
          <w:sz w:val="24"/>
          <w:szCs w:val="24"/>
        </w:rPr>
        <w:t>Учитель.ru // http://new.teacher.fio.ru/15</w:t>
      </w:r>
    </w:p>
    <w:p w:rsidR="007A6487" w:rsidRPr="00A8589F" w:rsidRDefault="007A6487" w:rsidP="00D84D45">
      <w:pPr>
        <w:numPr>
          <w:ilvl w:val="0"/>
          <w:numId w:val="5"/>
        </w:numPr>
        <w:tabs>
          <w:tab w:val="num" w:pos="284"/>
        </w:tabs>
        <w:spacing w:after="0" w:line="240" w:lineRule="auto"/>
        <w:ind w:left="0" w:firstLine="0"/>
        <w:rPr>
          <w:rFonts w:ascii="Times New Roman" w:eastAsia="Calibri" w:hAnsi="Times New Roman" w:cs="Times New Roman"/>
          <w:sz w:val="24"/>
          <w:szCs w:val="24"/>
        </w:rPr>
      </w:pPr>
      <w:r w:rsidRPr="00A8589F">
        <w:rPr>
          <w:rFonts w:ascii="Times New Roman" w:eastAsia="Calibri" w:hAnsi="Times New Roman" w:cs="Times New Roman"/>
          <w:bCs/>
          <w:sz w:val="24"/>
          <w:szCs w:val="24"/>
        </w:rPr>
        <w:t xml:space="preserve">Федеральный портал «Российское образование»  // </w:t>
      </w:r>
      <w:r w:rsidRPr="00A8589F">
        <w:rPr>
          <w:rFonts w:ascii="Times New Roman" w:eastAsia="Calibri" w:hAnsi="Times New Roman" w:cs="Times New Roman"/>
          <w:bCs/>
          <w:sz w:val="24"/>
          <w:szCs w:val="24"/>
          <w:lang w:val="en-US"/>
        </w:rPr>
        <w:t>http</w:t>
      </w:r>
      <w:r w:rsidRPr="00A8589F">
        <w:rPr>
          <w:rFonts w:ascii="Times New Roman" w:eastAsia="Calibri" w:hAnsi="Times New Roman" w:cs="Times New Roman"/>
          <w:bCs/>
          <w:sz w:val="24"/>
          <w:szCs w:val="24"/>
        </w:rPr>
        <w:t>://</w:t>
      </w:r>
      <w:r w:rsidRPr="00A8589F">
        <w:rPr>
          <w:rFonts w:ascii="Times New Roman" w:eastAsia="Calibri" w:hAnsi="Times New Roman" w:cs="Times New Roman"/>
          <w:sz w:val="24"/>
          <w:szCs w:val="24"/>
          <w:lang w:val="en-US"/>
        </w:rPr>
        <w:t>www</w:t>
      </w:r>
      <w:r w:rsidRPr="00A8589F">
        <w:rPr>
          <w:rFonts w:ascii="Times New Roman" w:eastAsia="Calibri" w:hAnsi="Times New Roman" w:cs="Times New Roman"/>
          <w:sz w:val="24"/>
          <w:szCs w:val="24"/>
        </w:rPr>
        <w:t>.</w:t>
      </w:r>
      <w:proofErr w:type="spellStart"/>
      <w:r w:rsidRPr="00A8589F">
        <w:rPr>
          <w:rFonts w:ascii="Times New Roman" w:eastAsia="Calibri" w:hAnsi="Times New Roman" w:cs="Times New Roman"/>
          <w:sz w:val="24"/>
          <w:szCs w:val="24"/>
          <w:lang w:val="en-US"/>
        </w:rPr>
        <w:t>edu</w:t>
      </w:r>
      <w:proofErr w:type="spellEnd"/>
      <w:r w:rsidRPr="00A8589F">
        <w:rPr>
          <w:rFonts w:ascii="Times New Roman" w:eastAsia="Calibri" w:hAnsi="Times New Roman" w:cs="Times New Roman"/>
          <w:sz w:val="24"/>
          <w:szCs w:val="24"/>
        </w:rPr>
        <w:t>.</w:t>
      </w:r>
      <w:proofErr w:type="spellStart"/>
      <w:r w:rsidRPr="00A8589F">
        <w:rPr>
          <w:rFonts w:ascii="Times New Roman" w:eastAsia="Calibri" w:hAnsi="Times New Roman" w:cs="Times New Roman"/>
          <w:sz w:val="24"/>
          <w:szCs w:val="24"/>
          <w:lang w:val="en-US"/>
        </w:rPr>
        <w:t>ru</w:t>
      </w:r>
      <w:proofErr w:type="spellEnd"/>
      <w:r w:rsidRPr="00A8589F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7A6487" w:rsidRPr="00A8589F" w:rsidRDefault="007A6487" w:rsidP="00D84D45">
      <w:pPr>
        <w:numPr>
          <w:ilvl w:val="0"/>
          <w:numId w:val="5"/>
        </w:numPr>
        <w:tabs>
          <w:tab w:val="num" w:pos="284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8589F">
        <w:rPr>
          <w:rFonts w:ascii="Times New Roman" w:eastAsia="Calibri" w:hAnsi="Times New Roman" w:cs="Times New Roman"/>
          <w:sz w:val="24"/>
          <w:szCs w:val="24"/>
        </w:rPr>
        <w:t>Открытый класс Сообщество учителей//http://www.openclass.ru/</w:t>
      </w:r>
    </w:p>
    <w:p w:rsidR="007A6487" w:rsidRPr="00A8589F" w:rsidRDefault="007A6487" w:rsidP="007A64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8589F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Таблицы </w:t>
      </w:r>
    </w:p>
    <w:p w:rsidR="007A6487" w:rsidRPr="00A8589F" w:rsidRDefault="007A6487" w:rsidP="00D84D45">
      <w:pPr>
        <w:numPr>
          <w:ilvl w:val="0"/>
          <w:numId w:val="6"/>
        </w:numPr>
        <w:spacing w:after="0" w:line="240" w:lineRule="auto"/>
        <w:ind w:left="645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8589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Крупицы народной мудрости. </w:t>
      </w:r>
    </w:p>
    <w:p w:rsidR="007A6487" w:rsidRPr="00A8589F" w:rsidRDefault="007A6487" w:rsidP="00D84D45">
      <w:pPr>
        <w:numPr>
          <w:ilvl w:val="0"/>
          <w:numId w:val="6"/>
        </w:numPr>
        <w:spacing w:after="0" w:line="240" w:lineRule="auto"/>
        <w:ind w:left="645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8589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Страницы старины седой. </w:t>
      </w:r>
    </w:p>
    <w:p w:rsidR="007A6487" w:rsidRPr="00A8589F" w:rsidRDefault="007A6487" w:rsidP="00D84D45">
      <w:pPr>
        <w:numPr>
          <w:ilvl w:val="0"/>
          <w:numId w:val="6"/>
        </w:numPr>
        <w:spacing w:after="0" w:line="240" w:lineRule="auto"/>
        <w:ind w:left="645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8589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Мифы народов мира. </w:t>
      </w:r>
    </w:p>
    <w:p w:rsidR="007A6487" w:rsidRPr="00A8589F" w:rsidRDefault="007A6487" w:rsidP="00D84D45">
      <w:pPr>
        <w:numPr>
          <w:ilvl w:val="0"/>
          <w:numId w:val="6"/>
        </w:numPr>
        <w:spacing w:after="0" w:line="240" w:lineRule="auto"/>
        <w:ind w:left="645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8589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Басни и баснописцы. </w:t>
      </w:r>
    </w:p>
    <w:p w:rsidR="007A6487" w:rsidRPr="00A8589F" w:rsidRDefault="007A6487" w:rsidP="00D84D45">
      <w:pPr>
        <w:numPr>
          <w:ilvl w:val="0"/>
          <w:numId w:val="6"/>
        </w:numPr>
        <w:spacing w:after="0" w:line="240" w:lineRule="auto"/>
        <w:ind w:left="645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8589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Книги, книги, книги. </w:t>
      </w:r>
    </w:p>
    <w:p w:rsidR="007A6487" w:rsidRPr="00A8589F" w:rsidRDefault="007A6487" w:rsidP="00D84D45">
      <w:pPr>
        <w:numPr>
          <w:ilvl w:val="0"/>
          <w:numId w:val="6"/>
        </w:numPr>
        <w:spacing w:after="0" w:line="240" w:lineRule="auto"/>
        <w:ind w:left="645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8589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Василий Андреевич Жуковский. </w:t>
      </w:r>
    </w:p>
    <w:p w:rsidR="007A6487" w:rsidRPr="00A8589F" w:rsidRDefault="007A6487" w:rsidP="00D84D45">
      <w:pPr>
        <w:numPr>
          <w:ilvl w:val="0"/>
          <w:numId w:val="6"/>
        </w:numPr>
        <w:spacing w:after="0" w:line="240" w:lineRule="auto"/>
        <w:ind w:left="645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8589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Александр Сергеевич Пушкин. </w:t>
      </w:r>
    </w:p>
    <w:p w:rsidR="007A6487" w:rsidRPr="00A8589F" w:rsidRDefault="007A6487" w:rsidP="00D84D45">
      <w:pPr>
        <w:numPr>
          <w:ilvl w:val="0"/>
          <w:numId w:val="6"/>
        </w:numPr>
        <w:spacing w:after="0" w:line="240" w:lineRule="auto"/>
        <w:ind w:left="645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8589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Михаил Юрьевич Лермонтов. </w:t>
      </w:r>
    </w:p>
    <w:p w:rsidR="007A6487" w:rsidRPr="00A8589F" w:rsidRDefault="007A6487" w:rsidP="00D84D45">
      <w:pPr>
        <w:numPr>
          <w:ilvl w:val="0"/>
          <w:numId w:val="6"/>
        </w:numPr>
        <w:spacing w:after="0" w:line="240" w:lineRule="auto"/>
        <w:ind w:left="645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8589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Русские писатели XIX века. </w:t>
      </w:r>
    </w:p>
    <w:p w:rsidR="007A6487" w:rsidRPr="00A8589F" w:rsidRDefault="007A6487" w:rsidP="00D84D45">
      <w:pPr>
        <w:numPr>
          <w:ilvl w:val="0"/>
          <w:numId w:val="6"/>
        </w:numPr>
        <w:spacing w:after="0" w:line="240" w:lineRule="auto"/>
        <w:ind w:left="645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8589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Родные поэты. </w:t>
      </w:r>
    </w:p>
    <w:p w:rsidR="007A6487" w:rsidRPr="00A8589F" w:rsidRDefault="007A6487" w:rsidP="00D84D45">
      <w:pPr>
        <w:numPr>
          <w:ilvl w:val="0"/>
          <w:numId w:val="6"/>
        </w:numPr>
        <w:spacing w:after="0" w:line="240" w:lineRule="auto"/>
        <w:ind w:left="645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8589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Писатели XX в. детям. </w:t>
      </w:r>
    </w:p>
    <w:p w:rsidR="007A6487" w:rsidRPr="00A8589F" w:rsidRDefault="007A6487" w:rsidP="00D84D45">
      <w:pPr>
        <w:numPr>
          <w:ilvl w:val="0"/>
          <w:numId w:val="6"/>
        </w:numPr>
        <w:spacing w:after="0" w:line="240" w:lineRule="auto"/>
        <w:ind w:left="645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8589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Зарубежные писатели. </w:t>
      </w:r>
    </w:p>
    <w:p w:rsidR="007A6487" w:rsidRPr="00A8589F" w:rsidRDefault="007A6487" w:rsidP="00D84D45">
      <w:pPr>
        <w:numPr>
          <w:ilvl w:val="0"/>
          <w:numId w:val="6"/>
        </w:numPr>
        <w:spacing w:after="0" w:line="240" w:lineRule="auto"/>
        <w:ind w:left="645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8589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Очерки и воспоминания. </w:t>
      </w:r>
    </w:p>
    <w:p w:rsidR="007A6487" w:rsidRPr="00A8589F" w:rsidRDefault="007A6487" w:rsidP="00D84D45">
      <w:pPr>
        <w:numPr>
          <w:ilvl w:val="0"/>
          <w:numId w:val="6"/>
        </w:numPr>
        <w:spacing w:after="0" w:line="240" w:lineRule="auto"/>
        <w:ind w:left="645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8589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Книги о путешествиях и приключениях. </w:t>
      </w:r>
    </w:p>
    <w:p w:rsidR="007A6487" w:rsidRPr="00A8589F" w:rsidRDefault="007A6487" w:rsidP="00D84D45">
      <w:pPr>
        <w:numPr>
          <w:ilvl w:val="0"/>
          <w:numId w:val="6"/>
        </w:numPr>
        <w:spacing w:after="0" w:line="240" w:lineRule="auto"/>
        <w:ind w:left="645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8589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Словари, справочники, энциклопедии. </w:t>
      </w:r>
    </w:p>
    <w:p w:rsidR="007A6487" w:rsidRPr="00A8589F" w:rsidRDefault="007A6487" w:rsidP="00D84D45">
      <w:pPr>
        <w:numPr>
          <w:ilvl w:val="0"/>
          <w:numId w:val="6"/>
        </w:numPr>
        <w:spacing w:after="0" w:line="240" w:lineRule="auto"/>
        <w:ind w:left="645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A8589F">
        <w:rPr>
          <w:rFonts w:ascii="Times New Roman" w:eastAsia="Times New Roman" w:hAnsi="Times New Roman" w:cs="Times New Roman"/>
          <w:sz w:val="24"/>
          <w:szCs w:val="24"/>
          <w:lang w:eastAsia="ar-SA"/>
        </w:rPr>
        <w:t>В мире книг.</w:t>
      </w:r>
    </w:p>
    <w:p w:rsidR="007A6487" w:rsidRPr="00A8589F" w:rsidRDefault="007A6487" w:rsidP="007A6487">
      <w:pPr>
        <w:spacing w:after="0" w:line="240" w:lineRule="auto"/>
        <w:ind w:left="285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8589F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Информационно – техническое обеспечение</w:t>
      </w:r>
    </w:p>
    <w:p w:rsidR="007A6487" w:rsidRPr="00A8589F" w:rsidRDefault="007A6487" w:rsidP="00D84D45">
      <w:pPr>
        <w:numPr>
          <w:ilvl w:val="0"/>
          <w:numId w:val="7"/>
        </w:numPr>
        <w:spacing w:after="0" w:line="240" w:lineRule="auto"/>
        <w:ind w:left="644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8589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Начальная школа Кирилла и </w:t>
      </w:r>
      <w:proofErr w:type="spellStart"/>
      <w:r w:rsidRPr="00A8589F">
        <w:rPr>
          <w:rFonts w:ascii="Times New Roman" w:eastAsia="Times New Roman" w:hAnsi="Times New Roman" w:cs="Times New Roman"/>
          <w:sz w:val="24"/>
          <w:szCs w:val="24"/>
          <w:lang w:eastAsia="ar-SA"/>
        </w:rPr>
        <w:t>Мефодия</w:t>
      </w:r>
      <w:proofErr w:type="spellEnd"/>
      <w:r w:rsidRPr="00A8589F">
        <w:rPr>
          <w:rFonts w:ascii="Times New Roman" w:eastAsia="Times New Roman" w:hAnsi="Times New Roman" w:cs="Times New Roman"/>
          <w:sz w:val="24"/>
          <w:szCs w:val="24"/>
          <w:lang w:eastAsia="ar-SA"/>
        </w:rPr>
        <w:t>: уроки, домашние задания, методика, конспекты © ООО «Кирилл и Мефодий», 2009</w:t>
      </w:r>
    </w:p>
    <w:p w:rsidR="007A6487" w:rsidRPr="00A8589F" w:rsidRDefault="007A6487" w:rsidP="00D84D45">
      <w:pPr>
        <w:numPr>
          <w:ilvl w:val="0"/>
          <w:numId w:val="7"/>
        </w:numPr>
        <w:spacing w:after="0" w:line="240" w:lineRule="auto"/>
        <w:ind w:left="644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8589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«Времена года». Русская поэзия для детей. </w:t>
      </w:r>
      <w:r w:rsidRPr="00A8589F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 xml:space="preserve">DVD </w:t>
      </w:r>
      <w:r w:rsidRPr="00A8589F">
        <w:rPr>
          <w:rFonts w:ascii="Times New Roman" w:eastAsia="Times New Roman" w:hAnsi="Times New Roman" w:cs="Times New Roman"/>
          <w:sz w:val="24"/>
          <w:szCs w:val="24"/>
          <w:lang w:eastAsia="ar-SA"/>
        </w:rPr>
        <w:t>диск</w:t>
      </w:r>
    </w:p>
    <w:p w:rsidR="007A6487" w:rsidRPr="00A8589F" w:rsidRDefault="007A6487" w:rsidP="00D84D45">
      <w:pPr>
        <w:numPr>
          <w:ilvl w:val="0"/>
          <w:numId w:val="7"/>
        </w:numPr>
        <w:spacing w:after="0" w:line="240" w:lineRule="auto"/>
        <w:ind w:left="644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8589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«Тренировка быстрого чтения». </w:t>
      </w:r>
      <w:proofErr w:type="spellStart"/>
      <w:r w:rsidRPr="00A8589F">
        <w:rPr>
          <w:rFonts w:ascii="Times New Roman" w:eastAsia="Times New Roman" w:hAnsi="Times New Roman" w:cs="Times New Roman"/>
          <w:sz w:val="24"/>
          <w:szCs w:val="24"/>
          <w:lang w:eastAsia="ar-SA"/>
        </w:rPr>
        <w:t>Супердетки</w:t>
      </w:r>
      <w:proofErr w:type="spellEnd"/>
      <w:r w:rsidRPr="00A8589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+. Новая игра «Схожие слова». </w:t>
      </w:r>
      <w:r w:rsidRPr="00A8589F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DVD</w:t>
      </w:r>
      <w:r w:rsidRPr="00A8589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диск </w:t>
      </w:r>
    </w:p>
    <w:p w:rsidR="007A6487" w:rsidRPr="00A8589F" w:rsidRDefault="007A6487" w:rsidP="00D84D45">
      <w:pPr>
        <w:numPr>
          <w:ilvl w:val="0"/>
          <w:numId w:val="7"/>
        </w:numPr>
        <w:spacing w:after="0" w:line="240" w:lineRule="auto"/>
        <w:ind w:left="644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8589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Интернет ресурсы: </w:t>
      </w:r>
    </w:p>
    <w:p w:rsidR="007A6487" w:rsidRPr="00A8589F" w:rsidRDefault="007A6487" w:rsidP="00D84D45">
      <w:pPr>
        <w:numPr>
          <w:ilvl w:val="0"/>
          <w:numId w:val="7"/>
        </w:numPr>
        <w:spacing w:after="0" w:line="240" w:lineRule="auto"/>
        <w:ind w:left="644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8589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Презентации. </w:t>
      </w:r>
    </w:p>
    <w:p w:rsidR="007A6487" w:rsidRPr="00A8589F" w:rsidRDefault="007A6487" w:rsidP="007A6487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7A6487" w:rsidRPr="00A8589F" w:rsidRDefault="007A6487" w:rsidP="007A6487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8589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X</w:t>
      </w:r>
      <w:r w:rsidRPr="00A858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Список использованной литературы</w:t>
      </w:r>
    </w:p>
    <w:p w:rsidR="007A6487" w:rsidRPr="00A8589F" w:rsidRDefault="007A6487" w:rsidP="00D84D45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A8589F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Адаменко М.Н. «Ярмарка крылатых выражений для детей 8-10 лет». // «Книжки, нотки и игрушки для Катюшки и Андрюшки». 2001- №2001- № 4, С - 56-62.</w:t>
      </w:r>
    </w:p>
    <w:p w:rsidR="007A6487" w:rsidRPr="00A8589F" w:rsidRDefault="007A6487" w:rsidP="00D84D45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8589F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Волина В.</w:t>
      </w:r>
      <w:r w:rsidRPr="00A8589F">
        <w:rPr>
          <w:rFonts w:ascii="Times New Roman" w:eastAsia="Times New Roman" w:hAnsi="Times New Roman" w:cs="Times New Roman"/>
          <w:sz w:val="24"/>
          <w:szCs w:val="24"/>
          <w:lang w:eastAsia="ar-SA"/>
        </w:rPr>
        <w:t>В.  Откуда пришли слова: Занимательный этимологический словарь. – М: АСТ-ПРЕСС, 1996. – 272 с.</w:t>
      </w:r>
    </w:p>
    <w:p w:rsidR="007A6487" w:rsidRPr="00A8589F" w:rsidRDefault="007A6487" w:rsidP="00D84D45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iCs/>
          <w:color w:val="000000"/>
          <w:spacing w:val="3"/>
          <w:sz w:val="24"/>
          <w:szCs w:val="24"/>
          <w:lang w:eastAsia="ar-SA"/>
        </w:rPr>
      </w:pPr>
      <w:proofErr w:type="spellStart"/>
      <w:r w:rsidRPr="00A8589F">
        <w:rPr>
          <w:rFonts w:ascii="Times New Roman" w:eastAsia="Times New Roman" w:hAnsi="Times New Roman" w:cs="Times New Roman"/>
          <w:sz w:val="24"/>
          <w:szCs w:val="24"/>
          <w:lang w:eastAsia="ar-SA"/>
        </w:rPr>
        <w:t>Гостимская</w:t>
      </w:r>
      <w:proofErr w:type="spellEnd"/>
      <w:r w:rsidRPr="00A8589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Е.С., </w:t>
      </w:r>
      <w:proofErr w:type="spellStart"/>
      <w:r w:rsidRPr="00A8589F">
        <w:rPr>
          <w:rFonts w:ascii="Times New Roman" w:eastAsia="Times New Roman" w:hAnsi="Times New Roman" w:cs="Times New Roman"/>
          <w:sz w:val="24"/>
          <w:szCs w:val="24"/>
          <w:lang w:eastAsia="ar-SA"/>
        </w:rPr>
        <w:t>Байкова</w:t>
      </w:r>
      <w:proofErr w:type="spellEnd"/>
      <w:r w:rsidRPr="00A8589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М.И.  Поурочные разработки по литературному чтению.           3 класс. К учебникам М.В. </w:t>
      </w:r>
      <w:proofErr w:type="spellStart"/>
      <w:r w:rsidRPr="00A8589F">
        <w:rPr>
          <w:rFonts w:ascii="Times New Roman" w:eastAsia="Times New Roman" w:hAnsi="Times New Roman" w:cs="Times New Roman"/>
          <w:sz w:val="24"/>
          <w:szCs w:val="24"/>
          <w:lang w:eastAsia="ar-SA"/>
        </w:rPr>
        <w:t>Головановой</w:t>
      </w:r>
      <w:proofErr w:type="spellEnd"/>
      <w:r w:rsidRPr="00A8589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и Л.Ф. Климановой. – М.: ВАКО, 2012. – 360 </w:t>
      </w:r>
    </w:p>
    <w:p w:rsidR="007A6487" w:rsidRPr="00A8589F" w:rsidRDefault="007A6487" w:rsidP="00D84D45">
      <w:pPr>
        <w:numPr>
          <w:ilvl w:val="0"/>
          <w:numId w:val="8"/>
        </w:numPr>
        <w:shd w:val="clear" w:color="auto" w:fill="FFFFFF"/>
        <w:spacing w:after="0" w:line="240" w:lineRule="auto"/>
        <w:ind w:right="7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proofErr w:type="spellStart"/>
      <w:r w:rsidRPr="00A8589F">
        <w:rPr>
          <w:rFonts w:ascii="Times New Roman" w:eastAsia="Times New Roman" w:hAnsi="Times New Roman" w:cs="Times New Roman"/>
          <w:iCs/>
          <w:color w:val="000000"/>
          <w:spacing w:val="3"/>
          <w:sz w:val="24"/>
          <w:szCs w:val="24"/>
          <w:lang w:eastAsia="ar-SA"/>
        </w:rPr>
        <w:t>Кульневич</w:t>
      </w:r>
      <w:proofErr w:type="spellEnd"/>
      <w:r w:rsidRPr="00A8589F">
        <w:rPr>
          <w:rFonts w:ascii="Times New Roman" w:eastAsia="Times New Roman" w:hAnsi="Times New Roman" w:cs="Times New Roman"/>
          <w:iCs/>
          <w:color w:val="000000"/>
          <w:spacing w:val="3"/>
          <w:sz w:val="24"/>
          <w:szCs w:val="24"/>
          <w:lang w:eastAsia="ar-SA"/>
        </w:rPr>
        <w:t xml:space="preserve"> СВ., </w:t>
      </w:r>
      <w:proofErr w:type="spellStart"/>
      <w:r w:rsidRPr="00A8589F">
        <w:rPr>
          <w:rFonts w:ascii="Times New Roman" w:eastAsia="Times New Roman" w:hAnsi="Times New Roman" w:cs="Times New Roman"/>
          <w:iCs/>
          <w:color w:val="000000"/>
          <w:spacing w:val="3"/>
          <w:sz w:val="24"/>
          <w:szCs w:val="24"/>
          <w:lang w:eastAsia="ar-SA"/>
        </w:rPr>
        <w:t>Лакоценина</w:t>
      </w:r>
      <w:proofErr w:type="spellEnd"/>
      <w:r w:rsidRPr="00A8589F">
        <w:rPr>
          <w:rFonts w:ascii="Times New Roman" w:eastAsia="Times New Roman" w:hAnsi="Times New Roman" w:cs="Times New Roman"/>
          <w:iCs/>
          <w:color w:val="000000"/>
          <w:spacing w:val="3"/>
          <w:sz w:val="24"/>
          <w:szCs w:val="24"/>
          <w:lang w:eastAsia="ar-SA"/>
        </w:rPr>
        <w:t xml:space="preserve"> Т.П. </w:t>
      </w:r>
      <w:r w:rsidRPr="00A8589F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ar-SA"/>
        </w:rPr>
        <w:t>Нетрадиционные уроки в на</w:t>
      </w:r>
      <w:r w:rsidRPr="00A8589F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ar-SA"/>
        </w:rPr>
        <w:softHyphen/>
      </w:r>
      <w:r w:rsidRPr="00A8589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ar-SA"/>
        </w:rPr>
        <w:t xml:space="preserve">чальной школе. Ч. 1,2. Практическое </w:t>
      </w:r>
      <w:r w:rsidRPr="00A8589F">
        <w:rPr>
          <w:rFonts w:ascii="Times New Roman" w:eastAsia="Times New Roman" w:hAnsi="Times New Roman" w:cs="Times New Roman"/>
          <w:iCs/>
          <w:color w:val="000000"/>
          <w:spacing w:val="3"/>
          <w:sz w:val="24"/>
          <w:szCs w:val="24"/>
          <w:lang w:eastAsia="ar-SA"/>
        </w:rPr>
        <w:t xml:space="preserve"> </w:t>
      </w:r>
      <w:r w:rsidRPr="00A8589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ar-SA"/>
        </w:rPr>
        <w:t>пособие.  Воронеж: ТЦ «Учи</w:t>
      </w:r>
      <w:r w:rsidRPr="00A8589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ar-SA"/>
        </w:rPr>
        <w:softHyphen/>
        <w:t>тель», 2004.</w:t>
      </w:r>
    </w:p>
    <w:p w:rsidR="007A6487" w:rsidRPr="00A8589F" w:rsidRDefault="007A6487" w:rsidP="00D84D45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A8589F">
        <w:rPr>
          <w:rFonts w:ascii="Times New Roman" w:eastAsia="Times New Roman" w:hAnsi="Times New Roman" w:cs="Times New Roman"/>
          <w:sz w:val="24"/>
          <w:szCs w:val="24"/>
          <w:lang w:eastAsia="ar-SA"/>
        </w:rPr>
        <w:t>Лазарева В.А. Технология анализа художественного текста на уроках литературного чтения в начальной школе. – М.: Издательский дом «ОНИКС 21 век», 2003. – 96 с.</w:t>
      </w:r>
    </w:p>
    <w:p w:rsidR="007A6487" w:rsidRPr="00A8589F" w:rsidRDefault="007A6487" w:rsidP="00D84D45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A8589F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Лазарева В.А. «Уроки литературного чтения в современной начальной школе». // «Начальная школа». 2012 - № 2, С - 2-10.</w:t>
      </w:r>
    </w:p>
    <w:p w:rsidR="007A6487" w:rsidRPr="00A8589F" w:rsidRDefault="007A6487" w:rsidP="00D84D45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8589F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Лебедева Е.П. «Как избежать ошибок при подготовке и проведении урока литературного чтения». // «Начальная школа плюс до и после». 2006 - № 5, С - 19-22.</w:t>
      </w:r>
    </w:p>
    <w:p w:rsidR="007A6487" w:rsidRPr="00A8589F" w:rsidRDefault="007A6487" w:rsidP="00D84D45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8589F">
        <w:rPr>
          <w:rFonts w:ascii="Times New Roman" w:eastAsia="Times New Roman" w:hAnsi="Times New Roman" w:cs="Times New Roman"/>
          <w:sz w:val="24"/>
          <w:szCs w:val="24"/>
          <w:lang w:eastAsia="ar-SA"/>
        </w:rPr>
        <w:t>Литературное чтение. 1–4 классы: формирование читательской компетенции</w:t>
      </w:r>
      <w:proofErr w:type="gramStart"/>
      <w:r w:rsidRPr="00A8589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:</w:t>
      </w:r>
      <w:proofErr w:type="gramEnd"/>
      <w:r w:rsidRPr="00A8589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уроки-исследования текста, уроки-игры, обобщающие уроки / авт.-сост. Т. В. Данилюк [и др.]. – Волгоград</w:t>
      </w:r>
      <w:proofErr w:type="gramStart"/>
      <w:r w:rsidRPr="00A8589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:</w:t>
      </w:r>
      <w:proofErr w:type="gramEnd"/>
      <w:r w:rsidRPr="00A8589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Учитель, 2011.</w:t>
      </w:r>
    </w:p>
    <w:p w:rsidR="007A6487" w:rsidRPr="00A8589F" w:rsidRDefault="007A6487" w:rsidP="00D84D45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proofErr w:type="spellStart"/>
      <w:r w:rsidRPr="00A8589F">
        <w:rPr>
          <w:rFonts w:ascii="Times New Roman" w:eastAsia="Times New Roman" w:hAnsi="Times New Roman" w:cs="Times New Roman"/>
          <w:sz w:val="24"/>
          <w:szCs w:val="24"/>
          <w:lang w:eastAsia="ar-SA"/>
        </w:rPr>
        <w:t>Мисаренко</w:t>
      </w:r>
      <w:proofErr w:type="spellEnd"/>
      <w:r w:rsidRPr="00A8589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Г. Г. Развитие речи учащихся 2–4 классов: конструирование и анализ предложений / Г. Г. </w:t>
      </w:r>
      <w:proofErr w:type="spellStart"/>
      <w:r w:rsidRPr="00A8589F">
        <w:rPr>
          <w:rFonts w:ascii="Times New Roman" w:eastAsia="Times New Roman" w:hAnsi="Times New Roman" w:cs="Times New Roman"/>
          <w:sz w:val="24"/>
          <w:szCs w:val="24"/>
          <w:lang w:eastAsia="ar-SA"/>
        </w:rPr>
        <w:t>Мисаренко</w:t>
      </w:r>
      <w:proofErr w:type="spellEnd"/>
      <w:r w:rsidRPr="00A8589F">
        <w:rPr>
          <w:rFonts w:ascii="Times New Roman" w:eastAsia="Times New Roman" w:hAnsi="Times New Roman" w:cs="Times New Roman"/>
          <w:sz w:val="24"/>
          <w:szCs w:val="24"/>
          <w:lang w:eastAsia="ar-SA"/>
        </w:rPr>
        <w:t>. – Волгоград</w:t>
      </w:r>
      <w:proofErr w:type="gramStart"/>
      <w:r w:rsidRPr="00A8589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:</w:t>
      </w:r>
      <w:proofErr w:type="gramEnd"/>
      <w:r w:rsidRPr="00A8589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Учитель, 2011.</w:t>
      </w:r>
    </w:p>
    <w:p w:rsidR="007A6487" w:rsidRPr="00A8589F" w:rsidRDefault="007A6487" w:rsidP="00D84D45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A8589F">
        <w:rPr>
          <w:rFonts w:ascii="Times New Roman" w:eastAsia="Times New Roman" w:hAnsi="Times New Roman" w:cs="Times New Roman"/>
          <w:sz w:val="24"/>
          <w:szCs w:val="24"/>
          <w:lang w:eastAsia="ar-SA"/>
        </w:rPr>
        <w:t>Нечаева Н.В.  Изучение результативности развития речевой деятельности младших  школьников. – Самара: Корпорация «Фёдоров», 2004. – 96 с.</w:t>
      </w:r>
    </w:p>
    <w:p w:rsidR="007A6487" w:rsidRPr="00A8589F" w:rsidRDefault="007A6487" w:rsidP="00D84D45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A8589F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Сергеева Л.В. «Художественное слово на уроках чтения». // «Начальная школа». 2006 - № 2, С - 59-61.</w:t>
      </w:r>
    </w:p>
    <w:p w:rsidR="007A6487" w:rsidRPr="00A8589F" w:rsidRDefault="007A6487" w:rsidP="00D84D45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A8589F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Свиридова Л.А. «Литературное образование младших школьников». // «Начальная школа плюс до и после». 2005 - № 10, С - 62-66.</w:t>
      </w:r>
    </w:p>
    <w:p w:rsidR="007A6487" w:rsidRPr="00A8589F" w:rsidRDefault="007A6487" w:rsidP="00D84D45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A8589F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Стефаненко, Н. А. Литературное чтение. 3 класс : метод</w:t>
      </w:r>
      <w:proofErr w:type="gramStart"/>
      <w:r w:rsidRPr="00A8589F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.</w:t>
      </w:r>
      <w:proofErr w:type="gramEnd"/>
      <w:r w:rsidRPr="00A8589F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</w:t>
      </w:r>
      <w:proofErr w:type="gramStart"/>
      <w:r w:rsidRPr="00A8589F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п</w:t>
      </w:r>
      <w:proofErr w:type="gramEnd"/>
      <w:r w:rsidRPr="00A8589F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особие / Н. А. Стефаненко. – М.</w:t>
      </w:r>
      <w:proofErr w:type="gramStart"/>
      <w:r w:rsidRPr="00A8589F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:</w:t>
      </w:r>
      <w:proofErr w:type="gramEnd"/>
      <w:r w:rsidRPr="00A8589F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Просвещение, 2012.</w:t>
      </w:r>
    </w:p>
    <w:p w:rsidR="007A6487" w:rsidRPr="00A8589F" w:rsidRDefault="007A6487" w:rsidP="00D84D45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8589F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Тимофеева И.И. «Что и как читать вашему ребенку от года до десяти лет». // Санкт-Петербург. 2000, С - 62-76.</w:t>
      </w:r>
    </w:p>
    <w:p w:rsidR="007A6487" w:rsidRPr="00A8589F" w:rsidRDefault="007A6487">
      <w:pPr>
        <w:rPr>
          <w:rFonts w:ascii="Times New Roman" w:hAnsi="Times New Roman" w:cs="Times New Roman"/>
          <w:sz w:val="24"/>
          <w:szCs w:val="24"/>
        </w:rPr>
      </w:pPr>
    </w:p>
    <w:sectPr w:rsidR="007A6487" w:rsidRPr="00A8589F" w:rsidSect="008B073F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ndale Sans UI">
    <w:altName w:val="Arial Unicode MS"/>
    <w:charset w:val="CC"/>
    <w:family w:val="auto"/>
    <w:pitch w:val="variable"/>
    <w:sig w:usb0="00000000" w:usb1="00000000" w:usb2="00000000" w:usb3="00000000" w:csb0="000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00002"/>
    <w:name w:val="WW8Num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1">
    <w:nsid w:val="00000003"/>
    <w:multiLevelType w:val="singleLevel"/>
    <w:tmpl w:val="00000003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2">
    <w:nsid w:val="00000004"/>
    <w:multiLevelType w:val="singleLevel"/>
    <w:tmpl w:val="00000004"/>
    <w:name w:val="WW8Num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3">
    <w:nsid w:val="00000005"/>
    <w:multiLevelType w:val="singleLevel"/>
    <w:tmpl w:val="00000005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4">
    <w:nsid w:val="00000006"/>
    <w:multiLevelType w:val="singleLevel"/>
    <w:tmpl w:val="00000006"/>
    <w:name w:val="WW8Num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5">
    <w:nsid w:val="00000008"/>
    <w:multiLevelType w:val="singleLevel"/>
    <w:tmpl w:val="00000008"/>
    <w:name w:val="WW8Num7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6">
    <w:nsid w:val="00000009"/>
    <w:multiLevelType w:val="singleLevel"/>
    <w:tmpl w:val="00000009"/>
    <w:name w:val="WW8Num8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7">
    <w:nsid w:val="0000000A"/>
    <w:multiLevelType w:val="singleLevel"/>
    <w:tmpl w:val="0000000A"/>
    <w:name w:val="WW8Num9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8">
    <w:nsid w:val="0000000B"/>
    <w:multiLevelType w:val="singleLevel"/>
    <w:tmpl w:val="0000000B"/>
    <w:name w:val="WW8Num1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9">
    <w:nsid w:val="02285639"/>
    <w:multiLevelType w:val="multilevel"/>
    <w:tmpl w:val="4378BC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05676AAE"/>
    <w:multiLevelType w:val="hybridMultilevel"/>
    <w:tmpl w:val="A0B250E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0D453C35"/>
    <w:multiLevelType w:val="multilevel"/>
    <w:tmpl w:val="E8280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12863FAE"/>
    <w:multiLevelType w:val="multilevel"/>
    <w:tmpl w:val="8DD82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13402FD9"/>
    <w:multiLevelType w:val="multilevel"/>
    <w:tmpl w:val="90DCED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>
    <w:nsid w:val="16DF2492"/>
    <w:multiLevelType w:val="multilevel"/>
    <w:tmpl w:val="7E4EDD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>
    <w:nsid w:val="1C436767"/>
    <w:multiLevelType w:val="multilevel"/>
    <w:tmpl w:val="2B3877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>
    <w:nsid w:val="1E42792E"/>
    <w:multiLevelType w:val="hybridMultilevel"/>
    <w:tmpl w:val="659A40FE"/>
    <w:lvl w:ilvl="0" w:tplc="04190001">
      <w:start w:val="1"/>
      <w:numFmt w:val="bullet"/>
      <w:lvlText w:val=""/>
      <w:lvlJc w:val="left"/>
      <w:pPr>
        <w:tabs>
          <w:tab w:val="num" w:pos="748"/>
        </w:tabs>
        <w:ind w:left="748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27E3794C"/>
    <w:multiLevelType w:val="hybridMultilevel"/>
    <w:tmpl w:val="3B08180C"/>
    <w:lvl w:ilvl="0" w:tplc="0419000D">
      <w:start w:val="1"/>
      <w:numFmt w:val="bullet"/>
      <w:lvlText w:val=""/>
      <w:lvlJc w:val="left"/>
      <w:pPr>
        <w:tabs>
          <w:tab w:val="num" w:pos="1117"/>
        </w:tabs>
        <w:ind w:left="1117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2FF51871"/>
    <w:multiLevelType w:val="multilevel"/>
    <w:tmpl w:val="D73817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>
    <w:nsid w:val="32966732"/>
    <w:multiLevelType w:val="multilevel"/>
    <w:tmpl w:val="6BAC22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>
    <w:nsid w:val="355F3F02"/>
    <w:multiLevelType w:val="multilevel"/>
    <w:tmpl w:val="F894F9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>
    <w:nsid w:val="4CD66EB5"/>
    <w:multiLevelType w:val="multilevel"/>
    <w:tmpl w:val="BA7A78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>
    <w:nsid w:val="4D027FB8"/>
    <w:multiLevelType w:val="multilevel"/>
    <w:tmpl w:val="1896B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>
    <w:nsid w:val="52931A9A"/>
    <w:multiLevelType w:val="hybridMultilevel"/>
    <w:tmpl w:val="64C0A9C6"/>
    <w:lvl w:ilvl="0" w:tplc="6E460CD8">
      <w:start w:val="1"/>
      <w:numFmt w:val="decimal"/>
      <w:lvlText w:val="%1."/>
      <w:lvlJc w:val="left"/>
      <w:pPr>
        <w:ind w:left="720" w:hanging="360"/>
      </w:pPr>
      <w:rPr>
        <w:rFonts w:ascii="Symbol" w:hAnsi="Symbol" w:cs="Symbol" w:hint="default"/>
        <w:bCs/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59D42E1"/>
    <w:multiLevelType w:val="multilevel"/>
    <w:tmpl w:val="D63C49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>
    <w:nsid w:val="57B62C42"/>
    <w:multiLevelType w:val="multilevel"/>
    <w:tmpl w:val="48E883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>
    <w:nsid w:val="57B8087C"/>
    <w:multiLevelType w:val="multilevel"/>
    <w:tmpl w:val="4732DE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>
    <w:nsid w:val="5C307124"/>
    <w:multiLevelType w:val="multilevel"/>
    <w:tmpl w:val="917E17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>
    <w:nsid w:val="63B30B0B"/>
    <w:multiLevelType w:val="multilevel"/>
    <w:tmpl w:val="A01CB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>
    <w:nsid w:val="6440461B"/>
    <w:multiLevelType w:val="multilevel"/>
    <w:tmpl w:val="83DE58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>
    <w:nsid w:val="65860CF0"/>
    <w:multiLevelType w:val="hybridMultilevel"/>
    <w:tmpl w:val="EE6C3AD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695B0D19"/>
    <w:multiLevelType w:val="multilevel"/>
    <w:tmpl w:val="32823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>
    <w:nsid w:val="73B9629E"/>
    <w:multiLevelType w:val="multilevel"/>
    <w:tmpl w:val="22C0A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>
    <w:nsid w:val="74D7201F"/>
    <w:multiLevelType w:val="hybridMultilevel"/>
    <w:tmpl w:val="086A12AA"/>
    <w:lvl w:ilvl="0" w:tplc="0419000D">
      <w:start w:val="1"/>
      <w:numFmt w:val="bullet"/>
      <w:lvlText w:val=""/>
      <w:lvlJc w:val="left"/>
      <w:pPr>
        <w:tabs>
          <w:tab w:val="num" w:pos="1477"/>
        </w:tabs>
        <w:ind w:left="1477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7AAF5825"/>
    <w:multiLevelType w:val="multilevel"/>
    <w:tmpl w:val="9084B4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3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0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</w:num>
  <w:num w:numId="7">
    <w:abstractNumId w:val="3"/>
  </w:num>
  <w:num w:numId="8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0"/>
  </w:num>
  <w:num w:numId="10">
    <w:abstractNumId w:val="9"/>
  </w:num>
  <w:num w:numId="11">
    <w:abstractNumId w:val="28"/>
  </w:num>
  <w:num w:numId="12">
    <w:abstractNumId w:val="13"/>
  </w:num>
  <w:num w:numId="13">
    <w:abstractNumId w:val="31"/>
  </w:num>
  <w:num w:numId="14">
    <w:abstractNumId w:val="18"/>
  </w:num>
  <w:num w:numId="15">
    <w:abstractNumId w:val="34"/>
  </w:num>
  <w:num w:numId="16">
    <w:abstractNumId w:val="12"/>
  </w:num>
  <w:num w:numId="17">
    <w:abstractNumId w:val="19"/>
  </w:num>
  <w:num w:numId="18">
    <w:abstractNumId w:val="15"/>
  </w:num>
  <w:num w:numId="19">
    <w:abstractNumId w:val="24"/>
  </w:num>
  <w:num w:numId="20">
    <w:abstractNumId w:val="26"/>
  </w:num>
  <w:num w:numId="21">
    <w:abstractNumId w:val="32"/>
  </w:num>
  <w:num w:numId="22">
    <w:abstractNumId w:val="14"/>
  </w:num>
  <w:num w:numId="23">
    <w:abstractNumId w:val="21"/>
  </w:num>
  <w:num w:numId="24">
    <w:abstractNumId w:val="29"/>
  </w:num>
  <w:num w:numId="25">
    <w:abstractNumId w:val="25"/>
  </w:num>
  <w:num w:numId="26">
    <w:abstractNumId w:val="11"/>
  </w:num>
  <w:num w:numId="27">
    <w:abstractNumId w:val="22"/>
  </w:num>
  <w:num w:numId="28">
    <w:abstractNumId w:val="27"/>
  </w:num>
  <w:numIdMacAtCleanup w:val="2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8B073F"/>
    <w:rsid w:val="000262DE"/>
    <w:rsid w:val="000447F0"/>
    <w:rsid w:val="000556BB"/>
    <w:rsid w:val="0007203D"/>
    <w:rsid w:val="00077D88"/>
    <w:rsid w:val="001333E5"/>
    <w:rsid w:val="00171236"/>
    <w:rsid w:val="00196645"/>
    <w:rsid w:val="001A2D9C"/>
    <w:rsid w:val="001B5303"/>
    <w:rsid w:val="001B5367"/>
    <w:rsid w:val="001F4D10"/>
    <w:rsid w:val="00202545"/>
    <w:rsid w:val="00243C8A"/>
    <w:rsid w:val="002876C3"/>
    <w:rsid w:val="00291561"/>
    <w:rsid w:val="003146C1"/>
    <w:rsid w:val="0035115A"/>
    <w:rsid w:val="00366AE4"/>
    <w:rsid w:val="003A07EB"/>
    <w:rsid w:val="003A1666"/>
    <w:rsid w:val="003A2905"/>
    <w:rsid w:val="003A70AA"/>
    <w:rsid w:val="003D490F"/>
    <w:rsid w:val="0040002B"/>
    <w:rsid w:val="004025C7"/>
    <w:rsid w:val="0041001A"/>
    <w:rsid w:val="00425DAD"/>
    <w:rsid w:val="00470D1A"/>
    <w:rsid w:val="00476005"/>
    <w:rsid w:val="00476DC8"/>
    <w:rsid w:val="00494E3D"/>
    <w:rsid w:val="004A06F7"/>
    <w:rsid w:val="004C5964"/>
    <w:rsid w:val="004D0117"/>
    <w:rsid w:val="004E5D69"/>
    <w:rsid w:val="00507176"/>
    <w:rsid w:val="00582669"/>
    <w:rsid w:val="005A7B9F"/>
    <w:rsid w:val="005B5BE4"/>
    <w:rsid w:val="005D1465"/>
    <w:rsid w:val="005D1E31"/>
    <w:rsid w:val="005E2C5C"/>
    <w:rsid w:val="00603A9B"/>
    <w:rsid w:val="00621A45"/>
    <w:rsid w:val="006247A8"/>
    <w:rsid w:val="00637ECE"/>
    <w:rsid w:val="00643384"/>
    <w:rsid w:val="00656BBE"/>
    <w:rsid w:val="006762FF"/>
    <w:rsid w:val="00691FBB"/>
    <w:rsid w:val="00693E8B"/>
    <w:rsid w:val="006A6BCF"/>
    <w:rsid w:val="006B0D31"/>
    <w:rsid w:val="006C0391"/>
    <w:rsid w:val="006C5388"/>
    <w:rsid w:val="006C7F21"/>
    <w:rsid w:val="007042EB"/>
    <w:rsid w:val="00780CA3"/>
    <w:rsid w:val="007871D8"/>
    <w:rsid w:val="007A6487"/>
    <w:rsid w:val="007E494D"/>
    <w:rsid w:val="007F04FD"/>
    <w:rsid w:val="007F2F17"/>
    <w:rsid w:val="00822824"/>
    <w:rsid w:val="00840863"/>
    <w:rsid w:val="008546E2"/>
    <w:rsid w:val="00867302"/>
    <w:rsid w:val="00870A45"/>
    <w:rsid w:val="00883C1D"/>
    <w:rsid w:val="008B073F"/>
    <w:rsid w:val="008D2EBA"/>
    <w:rsid w:val="00931EF1"/>
    <w:rsid w:val="00935008"/>
    <w:rsid w:val="00937BB4"/>
    <w:rsid w:val="00961126"/>
    <w:rsid w:val="0097407C"/>
    <w:rsid w:val="0097595C"/>
    <w:rsid w:val="0098283E"/>
    <w:rsid w:val="009A206B"/>
    <w:rsid w:val="00A30460"/>
    <w:rsid w:val="00A363F2"/>
    <w:rsid w:val="00A73543"/>
    <w:rsid w:val="00A77BFB"/>
    <w:rsid w:val="00A8589F"/>
    <w:rsid w:val="00AD309C"/>
    <w:rsid w:val="00B5270C"/>
    <w:rsid w:val="00B54B6A"/>
    <w:rsid w:val="00B83B7A"/>
    <w:rsid w:val="00BF31BA"/>
    <w:rsid w:val="00C03BDD"/>
    <w:rsid w:val="00C46B0D"/>
    <w:rsid w:val="00C67866"/>
    <w:rsid w:val="00C91A46"/>
    <w:rsid w:val="00CB20E2"/>
    <w:rsid w:val="00CE0475"/>
    <w:rsid w:val="00CE1889"/>
    <w:rsid w:val="00D30552"/>
    <w:rsid w:val="00D55B6A"/>
    <w:rsid w:val="00D64948"/>
    <w:rsid w:val="00D84D45"/>
    <w:rsid w:val="00DA60C0"/>
    <w:rsid w:val="00DA60E0"/>
    <w:rsid w:val="00E4421D"/>
    <w:rsid w:val="00E54CBC"/>
    <w:rsid w:val="00EA03EF"/>
    <w:rsid w:val="00EB23C4"/>
    <w:rsid w:val="00ED4BBF"/>
    <w:rsid w:val="00ED5D93"/>
    <w:rsid w:val="00EF620B"/>
    <w:rsid w:val="00F45A5F"/>
    <w:rsid w:val="00F47F33"/>
    <w:rsid w:val="00FA0D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5DAD"/>
  </w:style>
  <w:style w:type="paragraph" w:styleId="2">
    <w:name w:val="heading 2"/>
    <w:basedOn w:val="a"/>
    <w:link w:val="20"/>
    <w:uiPriority w:val="9"/>
    <w:qFormat/>
    <w:rsid w:val="008B073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8B073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8B073F"/>
  </w:style>
  <w:style w:type="paragraph" w:styleId="a3">
    <w:name w:val="No Spacing"/>
    <w:link w:val="a4"/>
    <w:uiPriority w:val="1"/>
    <w:qFormat/>
    <w:rsid w:val="008B073F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table" w:styleId="a5">
    <w:name w:val="Table Grid"/>
    <w:basedOn w:val="a1"/>
    <w:rsid w:val="008B073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">
    <w:name w:val="Нет списка11"/>
    <w:next w:val="a2"/>
    <w:uiPriority w:val="99"/>
    <w:semiHidden/>
    <w:unhideWhenUsed/>
    <w:rsid w:val="008B073F"/>
  </w:style>
  <w:style w:type="table" w:customStyle="1" w:styleId="10">
    <w:name w:val="Сетка таблицы1"/>
    <w:basedOn w:val="a1"/>
    <w:next w:val="a5"/>
    <w:uiPriority w:val="59"/>
    <w:rsid w:val="008B073F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Emphasis"/>
    <w:qFormat/>
    <w:rsid w:val="008B073F"/>
    <w:rPr>
      <w:i/>
      <w:iCs/>
    </w:rPr>
  </w:style>
  <w:style w:type="paragraph" w:customStyle="1" w:styleId="21">
    <w:name w:val="Основной текст 21"/>
    <w:basedOn w:val="a"/>
    <w:rsid w:val="008B073F"/>
    <w:pPr>
      <w:suppressAutoHyphens/>
      <w:spacing w:after="0" w:line="100" w:lineRule="atLeast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paragraph" w:customStyle="1" w:styleId="TableContents">
    <w:name w:val="Table Contents"/>
    <w:basedOn w:val="a"/>
    <w:rsid w:val="008B073F"/>
    <w:pPr>
      <w:widowControl w:val="0"/>
      <w:suppressLineNumbers/>
      <w:suppressAutoHyphens/>
      <w:autoSpaceDN w:val="0"/>
      <w:spacing w:after="0" w:line="240" w:lineRule="auto"/>
    </w:pPr>
    <w:rPr>
      <w:rFonts w:ascii="Arial" w:eastAsia="Arial Unicode MS" w:hAnsi="Arial" w:cs="Tahoma"/>
      <w:kern w:val="3"/>
      <w:sz w:val="21"/>
      <w:szCs w:val="24"/>
      <w:lang w:eastAsia="ru-RU"/>
    </w:rPr>
  </w:style>
  <w:style w:type="paragraph" w:styleId="a7">
    <w:name w:val="List Paragraph"/>
    <w:basedOn w:val="a"/>
    <w:uiPriority w:val="34"/>
    <w:qFormat/>
    <w:rsid w:val="008B073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semiHidden/>
    <w:unhideWhenUsed/>
    <w:rsid w:val="008B073F"/>
    <w:pPr>
      <w:tabs>
        <w:tab w:val="center" w:pos="4677"/>
        <w:tab w:val="right" w:pos="9355"/>
      </w:tabs>
    </w:pPr>
    <w:rPr>
      <w:rFonts w:ascii="Calibri" w:eastAsia="Times New Roman" w:hAnsi="Calibri" w:cs="Times New Roman"/>
    </w:rPr>
  </w:style>
  <w:style w:type="character" w:customStyle="1" w:styleId="a9">
    <w:name w:val="Верхний колонтитул Знак"/>
    <w:basedOn w:val="a0"/>
    <w:link w:val="a8"/>
    <w:uiPriority w:val="99"/>
    <w:semiHidden/>
    <w:rsid w:val="008B073F"/>
    <w:rPr>
      <w:rFonts w:ascii="Calibri" w:eastAsia="Times New Roman" w:hAnsi="Calibri" w:cs="Times New Roman"/>
    </w:rPr>
  </w:style>
  <w:style w:type="paragraph" w:styleId="aa">
    <w:name w:val="footer"/>
    <w:basedOn w:val="a"/>
    <w:link w:val="ab"/>
    <w:uiPriority w:val="99"/>
    <w:unhideWhenUsed/>
    <w:rsid w:val="008B073F"/>
    <w:pPr>
      <w:tabs>
        <w:tab w:val="center" w:pos="4677"/>
        <w:tab w:val="right" w:pos="9355"/>
      </w:tabs>
    </w:pPr>
    <w:rPr>
      <w:rFonts w:ascii="Calibri" w:eastAsia="Times New Roman" w:hAnsi="Calibri" w:cs="Times New Roman"/>
    </w:rPr>
  </w:style>
  <w:style w:type="character" w:customStyle="1" w:styleId="ab">
    <w:name w:val="Нижний колонтитул Знак"/>
    <w:basedOn w:val="a0"/>
    <w:link w:val="aa"/>
    <w:uiPriority w:val="99"/>
    <w:rsid w:val="008B073F"/>
    <w:rPr>
      <w:rFonts w:ascii="Calibri" w:eastAsia="Times New Roman" w:hAnsi="Calibri" w:cs="Times New Roman"/>
    </w:rPr>
  </w:style>
  <w:style w:type="paragraph" w:styleId="ac">
    <w:name w:val="Normal (Web)"/>
    <w:basedOn w:val="a"/>
    <w:uiPriority w:val="99"/>
    <w:unhideWhenUsed/>
    <w:rsid w:val="008B073F"/>
    <w:pPr>
      <w:spacing w:before="150" w:after="150" w:line="240" w:lineRule="auto"/>
      <w:ind w:left="300" w:right="30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8B07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8B073F"/>
  </w:style>
  <w:style w:type="character" w:customStyle="1" w:styleId="c3">
    <w:name w:val="c3"/>
    <w:basedOn w:val="a0"/>
    <w:rsid w:val="008B073F"/>
  </w:style>
  <w:style w:type="character" w:customStyle="1" w:styleId="c0">
    <w:name w:val="c0"/>
    <w:basedOn w:val="a0"/>
    <w:rsid w:val="008B073F"/>
  </w:style>
  <w:style w:type="character" w:customStyle="1" w:styleId="c9">
    <w:name w:val="c9"/>
    <w:basedOn w:val="a0"/>
    <w:rsid w:val="008B073F"/>
  </w:style>
  <w:style w:type="paragraph" w:customStyle="1" w:styleId="c6">
    <w:name w:val="c6"/>
    <w:basedOn w:val="a"/>
    <w:rsid w:val="008B07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">
    <w:name w:val="c7"/>
    <w:basedOn w:val="a"/>
    <w:rsid w:val="008B07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8B073F"/>
  </w:style>
  <w:style w:type="character" w:styleId="ad">
    <w:name w:val="Hyperlink"/>
    <w:basedOn w:val="a0"/>
    <w:unhideWhenUsed/>
    <w:rsid w:val="008B073F"/>
    <w:rPr>
      <w:color w:val="0000FF"/>
      <w:u w:val="single"/>
    </w:rPr>
  </w:style>
  <w:style w:type="character" w:styleId="ae">
    <w:name w:val="Strong"/>
    <w:basedOn w:val="a0"/>
    <w:uiPriority w:val="22"/>
    <w:qFormat/>
    <w:rsid w:val="008B073F"/>
    <w:rPr>
      <w:b/>
      <w:bCs/>
    </w:rPr>
  </w:style>
  <w:style w:type="paragraph" w:customStyle="1" w:styleId="search-excerpt">
    <w:name w:val="search-excerpt"/>
    <w:basedOn w:val="a"/>
    <w:rsid w:val="008B07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2">
    <w:name w:val="Текст выноски1"/>
    <w:basedOn w:val="a"/>
    <w:next w:val="af"/>
    <w:link w:val="af0"/>
    <w:uiPriority w:val="99"/>
    <w:semiHidden/>
    <w:unhideWhenUsed/>
    <w:rsid w:val="008B073F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12"/>
    <w:uiPriority w:val="99"/>
    <w:semiHidden/>
    <w:rsid w:val="008B073F"/>
    <w:rPr>
      <w:rFonts w:ascii="Tahoma" w:eastAsia="Calibri" w:hAnsi="Tahoma" w:cs="Tahoma"/>
      <w:sz w:val="16"/>
      <w:szCs w:val="16"/>
    </w:rPr>
  </w:style>
  <w:style w:type="character" w:customStyle="1" w:styleId="a4">
    <w:name w:val="Без интервала Знак"/>
    <w:basedOn w:val="a0"/>
    <w:link w:val="a3"/>
    <w:uiPriority w:val="1"/>
    <w:locked/>
    <w:rsid w:val="008B073F"/>
    <w:rPr>
      <w:rFonts w:ascii="Calibri" w:eastAsia="Times New Roman" w:hAnsi="Calibri" w:cs="Times New Roman"/>
      <w:lang w:eastAsia="ru-RU"/>
    </w:rPr>
  </w:style>
  <w:style w:type="character" w:customStyle="1" w:styleId="c27">
    <w:name w:val="c27"/>
    <w:basedOn w:val="a0"/>
    <w:rsid w:val="008B073F"/>
  </w:style>
  <w:style w:type="paragraph" w:customStyle="1" w:styleId="c40">
    <w:name w:val="c40"/>
    <w:basedOn w:val="a"/>
    <w:rsid w:val="008B07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6">
    <w:name w:val="c16"/>
    <w:basedOn w:val="a0"/>
    <w:rsid w:val="008B073F"/>
  </w:style>
  <w:style w:type="character" w:customStyle="1" w:styleId="c23">
    <w:name w:val="c23"/>
    <w:basedOn w:val="a0"/>
    <w:rsid w:val="008B073F"/>
  </w:style>
  <w:style w:type="paragraph" w:customStyle="1" w:styleId="c25">
    <w:name w:val="c25"/>
    <w:basedOn w:val="a"/>
    <w:rsid w:val="008B07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8B073F"/>
  </w:style>
  <w:style w:type="character" w:customStyle="1" w:styleId="c17">
    <w:name w:val="c17"/>
    <w:basedOn w:val="a0"/>
    <w:rsid w:val="008B073F"/>
  </w:style>
  <w:style w:type="paragraph" w:styleId="af">
    <w:name w:val="Balloon Text"/>
    <w:basedOn w:val="a"/>
    <w:link w:val="13"/>
    <w:uiPriority w:val="99"/>
    <w:semiHidden/>
    <w:unhideWhenUsed/>
    <w:rsid w:val="008B073F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13">
    <w:name w:val="Текст выноски Знак1"/>
    <w:basedOn w:val="a0"/>
    <w:link w:val="af"/>
    <w:uiPriority w:val="99"/>
    <w:semiHidden/>
    <w:rsid w:val="008B073F"/>
    <w:rPr>
      <w:rFonts w:ascii="Tahoma" w:eastAsia="Calibri" w:hAnsi="Tahoma" w:cs="Tahoma"/>
      <w:sz w:val="16"/>
      <w:szCs w:val="16"/>
    </w:rPr>
  </w:style>
  <w:style w:type="numbering" w:customStyle="1" w:styleId="22">
    <w:name w:val="Нет списка2"/>
    <w:next w:val="a2"/>
    <w:uiPriority w:val="99"/>
    <w:semiHidden/>
    <w:unhideWhenUsed/>
    <w:rsid w:val="008B073F"/>
  </w:style>
  <w:style w:type="character" w:customStyle="1" w:styleId="WW8Num1z0">
    <w:name w:val="WW8Num1z0"/>
    <w:rsid w:val="008B073F"/>
    <w:rPr>
      <w:rFonts w:ascii="Symbol" w:hAnsi="Symbol" w:cs="Symbol"/>
    </w:rPr>
  </w:style>
  <w:style w:type="character" w:customStyle="1" w:styleId="WW8Num2z0">
    <w:name w:val="WW8Num2z0"/>
    <w:rsid w:val="008B073F"/>
    <w:rPr>
      <w:rFonts w:ascii="Symbol" w:hAnsi="Symbol" w:cs="Symbol"/>
    </w:rPr>
  </w:style>
  <w:style w:type="character" w:customStyle="1" w:styleId="WW8Num7z0">
    <w:name w:val="WW8Num7z0"/>
    <w:rsid w:val="008B073F"/>
    <w:rPr>
      <w:rFonts w:ascii="Symbol" w:hAnsi="Symbol" w:cs="Symbol"/>
    </w:rPr>
  </w:style>
  <w:style w:type="character" w:customStyle="1" w:styleId="WW8Num7z1">
    <w:name w:val="WW8Num7z1"/>
    <w:rsid w:val="008B073F"/>
    <w:rPr>
      <w:rFonts w:ascii="Courier New" w:hAnsi="Courier New" w:cs="Courier New"/>
    </w:rPr>
  </w:style>
  <w:style w:type="character" w:customStyle="1" w:styleId="WW8Num7z2">
    <w:name w:val="WW8Num7z2"/>
    <w:rsid w:val="008B073F"/>
    <w:rPr>
      <w:rFonts w:ascii="Wingdings" w:hAnsi="Wingdings" w:cs="Wingdings"/>
    </w:rPr>
  </w:style>
  <w:style w:type="character" w:customStyle="1" w:styleId="WW8Num3z0">
    <w:name w:val="WW8Num3z0"/>
    <w:rsid w:val="008B073F"/>
    <w:rPr>
      <w:rFonts w:ascii="Symbol" w:hAnsi="Symbol" w:cs="Symbol"/>
    </w:rPr>
  </w:style>
  <w:style w:type="character" w:customStyle="1" w:styleId="WW8Num3z1">
    <w:name w:val="WW8Num3z1"/>
    <w:rsid w:val="008B073F"/>
    <w:rPr>
      <w:rFonts w:ascii="Courier New" w:hAnsi="Courier New" w:cs="Courier New"/>
    </w:rPr>
  </w:style>
  <w:style w:type="character" w:customStyle="1" w:styleId="WW8Num3z2">
    <w:name w:val="WW8Num3z2"/>
    <w:rsid w:val="008B073F"/>
    <w:rPr>
      <w:rFonts w:ascii="Wingdings" w:hAnsi="Wingdings" w:cs="Wingdings"/>
    </w:rPr>
  </w:style>
  <w:style w:type="character" w:customStyle="1" w:styleId="WW8Num9z0">
    <w:name w:val="WW8Num9z0"/>
    <w:rsid w:val="008B073F"/>
    <w:rPr>
      <w:rFonts w:ascii="Symbol" w:hAnsi="Symbol" w:cs="Symbol"/>
    </w:rPr>
  </w:style>
  <w:style w:type="character" w:customStyle="1" w:styleId="WW8Num9z1">
    <w:name w:val="WW8Num9z1"/>
    <w:rsid w:val="008B073F"/>
    <w:rPr>
      <w:rFonts w:ascii="Courier New" w:hAnsi="Courier New" w:cs="Courier New"/>
    </w:rPr>
  </w:style>
  <w:style w:type="character" w:customStyle="1" w:styleId="WW8Num9z2">
    <w:name w:val="WW8Num9z2"/>
    <w:rsid w:val="008B073F"/>
    <w:rPr>
      <w:rFonts w:ascii="Wingdings" w:hAnsi="Wingdings" w:cs="Wingdings"/>
    </w:rPr>
  </w:style>
  <w:style w:type="character" w:customStyle="1" w:styleId="WW8Num8z0">
    <w:name w:val="WW8Num8z0"/>
    <w:rsid w:val="008B073F"/>
    <w:rPr>
      <w:rFonts w:ascii="Symbol" w:hAnsi="Symbol" w:cs="Symbol"/>
    </w:rPr>
  </w:style>
  <w:style w:type="character" w:customStyle="1" w:styleId="WW8Num8z1">
    <w:name w:val="WW8Num8z1"/>
    <w:rsid w:val="008B073F"/>
    <w:rPr>
      <w:rFonts w:ascii="Courier New" w:hAnsi="Courier New" w:cs="Courier New"/>
    </w:rPr>
  </w:style>
  <w:style w:type="character" w:customStyle="1" w:styleId="WW8Num8z2">
    <w:name w:val="WW8Num8z2"/>
    <w:rsid w:val="008B073F"/>
    <w:rPr>
      <w:rFonts w:ascii="Wingdings" w:hAnsi="Wingdings" w:cs="Wingdings"/>
    </w:rPr>
  </w:style>
  <w:style w:type="character" w:customStyle="1" w:styleId="WW8Num5z0">
    <w:name w:val="WW8Num5z0"/>
    <w:rsid w:val="008B073F"/>
    <w:rPr>
      <w:rFonts w:ascii="Symbol" w:hAnsi="Symbol" w:cs="Symbol"/>
    </w:rPr>
  </w:style>
  <w:style w:type="character" w:customStyle="1" w:styleId="WW8Num5z1">
    <w:name w:val="WW8Num5z1"/>
    <w:rsid w:val="008B073F"/>
    <w:rPr>
      <w:rFonts w:ascii="Courier New" w:hAnsi="Courier New" w:cs="Courier New"/>
    </w:rPr>
  </w:style>
  <w:style w:type="character" w:customStyle="1" w:styleId="WW8Num5z2">
    <w:name w:val="WW8Num5z2"/>
    <w:rsid w:val="008B073F"/>
    <w:rPr>
      <w:rFonts w:ascii="Wingdings" w:hAnsi="Wingdings" w:cs="Wingdings"/>
    </w:rPr>
  </w:style>
  <w:style w:type="character" w:customStyle="1" w:styleId="WW8Num4z0">
    <w:name w:val="WW8Num4z0"/>
    <w:rsid w:val="008B073F"/>
    <w:rPr>
      <w:rFonts w:ascii="Symbol" w:hAnsi="Symbol" w:cs="Symbol"/>
    </w:rPr>
  </w:style>
  <w:style w:type="character" w:customStyle="1" w:styleId="WW8Num4z1">
    <w:name w:val="WW8Num4z1"/>
    <w:rsid w:val="008B073F"/>
    <w:rPr>
      <w:rFonts w:ascii="Courier New" w:hAnsi="Courier New" w:cs="Courier New"/>
    </w:rPr>
  </w:style>
  <w:style w:type="character" w:customStyle="1" w:styleId="WW8Num4z2">
    <w:name w:val="WW8Num4z2"/>
    <w:rsid w:val="008B073F"/>
    <w:rPr>
      <w:rFonts w:ascii="Wingdings" w:hAnsi="Wingdings" w:cs="Wingdings"/>
    </w:rPr>
  </w:style>
  <w:style w:type="character" w:customStyle="1" w:styleId="WW8Num10z0">
    <w:name w:val="WW8Num10z0"/>
    <w:rsid w:val="008B073F"/>
    <w:rPr>
      <w:rFonts w:ascii="Symbol" w:hAnsi="Symbol" w:cs="Symbol"/>
    </w:rPr>
  </w:style>
  <w:style w:type="character" w:customStyle="1" w:styleId="WW8Num10z1">
    <w:name w:val="WW8Num10z1"/>
    <w:rsid w:val="008B073F"/>
    <w:rPr>
      <w:rFonts w:ascii="Courier New" w:hAnsi="Courier New" w:cs="Courier New"/>
    </w:rPr>
  </w:style>
  <w:style w:type="character" w:customStyle="1" w:styleId="WW8Num10z2">
    <w:name w:val="WW8Num10z2"/>
    <w:rsid w:val="008B073F"/>
    <w:rPr>
      <w:rFonts w:ascii="Wingdings" w:hAnsi="Wingdings" w:cs="Wingdings"/>
    </w:rPr>
  </w:style>
  <w:style w:type="character" w:customStyle="1" w:styleId="WW8Num1z1">
    <w:name w:val="WW8Num1z1"/>
    <w:rsid w:val="008B073F"/>
    <w:rPr>
      <w:rFonts w:ascii="Courier New" w:hAnsi="Courier New" w:cs="Courier New"/>
    </w:rPr>
  </w:style>
  <w:style w:type="character" w:customStyle="1" w:styleId="WW8Num1z2">
    <w:name w:val="WW8Num1z2"/>
    <w:rsid w:val="008B073F"/>
    <w:rPr>
      <w:rFonts w:ascii="Wingdings" w:hAnsi="Wingdings" w:cs="Wingdings"/>
    </w:rPr>
  </w:style>
  <w:style w:type="character" w:customStyle="1" w:styleId="WW8Num12z0">
    <w:name w:val="WW8Num12z0"/>
    <w:rsid w:val="008B073F"/>
    <w:rPr>
      <w:rFonts w:ascii="Symbol" w:hAnsi="Symbol" w:cs="Symbol"/>
    </w:rPr>
  </w:style>
  <w:style w:type="character" w:customStyle="1" w:styleId="WW8Num12z1">
    <w:name w:val="WW8Num12z1"/>
    <w:rsid w:val="008B073F"/>
    <w:rPr>
      <w:rFonts w:ascii="Courier New" w:hAnsi="Courier New" w:cs="Courier New"/>
    </w:rPr>
  </w:style>
  <w:style w:type="character" w:customStyle="1" w:styleId="WW8Num12z2">
    <w:name w:val="WW8Num12z2"/>
    <w:rsid w:val="008B073F"/>
    <w:rPr>
      <w:rFonts w:ascii="Wingdings" w:hAnsi="Wingdings" w:cs="Wingdings"/>
    </w:rPr>
  </w:style>
  <w:style w:type="character" w:customStyle="1" w:styleId="WW8Num6z0">
    <w:name w:val="WW8Num6z0"/>
    <w:rsid w:val="008B073F"/>
    <w:rPr>
      <w:rFonts w:ascii="Symbol" w:hAnsi="Symbol" w:cs="Symbol"/>
    </w:rPr>
  </w:style>
  <w:style w:type="character" w:customStyle="1" w:styleId="WW8Num6z1">
    <w:name w:val="WW8Num6z1"/>
    <w:rsid w:val="008B073F"/>
    <w:rPr>
      <w:rFonts w:ascii="Courier New" w:hAnsi="Courier New" w:cs="Courier New"/>
    </w:rPr>
  </w:style>
  <w:style w:type="character" w:customStyle="1" w:styleId="WW8Num6z2">
    <w:name w:val="WW8Num6z2"/>
    <w:rsid w:val="008B073F"/>
    <w:rPr>
      <w:rFonts w:ascii="Wingdings" w:hAnsi="Wingdings" w:cs="Wingdings"/>
    </w:rPr>
  </w:style>
  <w:style w:type="character" w:customStyle="1" w:styleId="af1">
    <w:name w:val="Символ нумерации"/>
    <w:rsid w:val="008B073F"/>
  </w:style>
  <w:style w:type="character" w:customStyle="1" w:styleId="14">
    <w:name w:val="Основной шрифт абзаца1"/>
    <w:rsid w:val="008B073F"/>
  </w:style>
  <w:style w:type="paragraph" w:customStyle="1" w:styleId="15">
    <w:name w:val="Заголовок1"/>
    <w:basedOn w:val="a"/>
    <w:next w:val="af2"/>
    <w:rsid w:val="008B073F"/>
    <w:pPr>
      <w:keepNext/>
      <w:widowControl w:val="0"/>
      <w:suppressAutoHyphens/>
      <w:spacing w:before="240" w:after="120" w:line="240" w:lineRule="auto"/>
    </w:pPr>
    <w:rPr>
      <w:rFonts w:ascii="Arial" w:eastAsia="Andale Sans UI" w:hAnsi="Arial" w:cs="Tahoma"/>
      <w:kern w:val="1"/>
      <w:sz w:val="28"/>
      <w:szCs w:val="28"/>
    </w:rPr>
  </w:style>
  <w:style w:type="paragraph" w:styleId="af2">
    <w:name w:val="Body Text"/>
    <w:basedOn w:val="a"/>
    <w:link w:val="af3"/>
    <w:rsid w:val="008B073F"/>
    <w:pPr>
      <w:widowControl w:val="0"/>
      <w:suppressAutoHyphens/>
      <w:spacing w:after="12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character" w:customStyle="1" w:styleId="af3">
    <w:name w:val="Основной текст Знак"/>
    <w:basedOn w:val="a0"/>
    <w:link w:val="af2"/>
    <w:rsid w:val="008B073F"/>
    <w:rPr>
      <w:rFonts w:ascii="Times New Roman" w:eastAsia="Andale Sans UI" w:hAnsi="Times New Roman" w:cs="Times New Roman"/>
      <w:kern w:val="1"/>
      <w:sz w:val="24"/>
      <w:szCs w:val="24"/>
    </w:rPr>
  </w:style>
  <w:style w:type="paragraph" w:styleId="af4">
    <w:name w:val="List"/>
    <w:basedOn w:val="af2"/>
    <w:rsid w:val="008B073F"/>
    <w:rPr>
      <w:rFonts w:cs="Tahoma"/>
    </w:rPr>
  </w:style>
  <w:style w:type="paragraph" w:customStyle="1" w:styleId="16">
    <w:name w:val="Название1"/>
    <w:basedOn w:val="a"/>
    <w:rsid w:val="008B073F"/>
    <w:pPr>
      <w:widowControl w:val="0"/>
      <w:suppressLineNumbers/>
      <w:suppressAutoHyphens/>
      <w:spacing w:before="120" w:after="120" w:line="240" w:lineRule="auto"/>
    </w:pPr>
    <w:rPr>
      <w:rFonts w:ascii="Times New Roman" w:eastAsia="Andale Sans UI" w:hAnsi="Times New Roman" w:cs="Tahoma"/>
      <w:i/>
      <w:iCs/>
      <w:kern w:val="1"/>
      <w:sz w:val="24"/>
      <w:szCs w:val="24"/>
    </w:rPr>
  </w:style>
  <w:style w:type="paragraph" w:customStyle="1" w:styleId="17">
    <w:name w:val="Указатель1"/>
    <w:basedOn w:val="a"/>
    <w:rsid w:val="008B073F"/>
    <w:pPr>
      <w:widowControl w:val="0"/>
      <w:suppressLineNumbers/>
      <w:suppressAutoHyphens/>
      <w:spacing w:after="0" w:line="240" w:lineRule="auto"/>
    </w:pPr>
    <w:rPr>
      <w:rFonts w:ascii="Times New Roman" w:eastAsia="Andale Sans UI" w:hAnsi="Times New Roman" w:cs="Tahoma"/>
      <w:kern w:val="1"/>
      <w:sz w:val="24"/>
      <w:szCs w:val="24"/>
    </w:rPr>
  </w:style>
  <w:style w:type="paragraph" w:customStyle="1" w:styleId="af5">
    <w:name w:val="Содержимое таблицы"/>
    <w:basedOn w:val="a"/>
    <w:rsid w:val="008B073F"/>
    <w:pPr>
      <w:widowControl w:val="0"/>
      <w:suppressLineNumbers/>
      <w:suppressAutoHyphens/>
      <w:spacing w:after="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paragraph" w:customStyle="1" w:styleId="af6">
    <w:name w:val="Заголовок таблицы"/>
    <w:basedOn w:val="af5"/>
    <w:rsid w:val="008B073F"/>
    <w:pPr>
      <w:jc w:val="center"/>
    </w:pPr>
    <w:rPr>
      <w:b/>
      <w:bCs/>
    </w:rPr>
  </w:style>
  <w:style w:type="table" w:customStyle="1" w:styleId="23">
    <w:name w:val="Сетка таблицы2"/>
    <w:basedOn w:val="a1"/>
    <w:next w:val="a5"/>
    <w:uiPriority w:val="59"/>
    <w:rsid w:val="008B073F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13">
    <w:name w:val="Font Style13"/>
    <w:rsid w:val="009A206B"/>
    <w:rPr>
      <w:rFonts w:ascii="Georgia" w:hAnsi="Georgia" w:cs="Georgia" w:hint="default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51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6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71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5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90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24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EC3199-86EC-41EE-86C8-2CE7BC3664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726</TotalTime>
  <Pages>125</Pages>
  <Words>23528</Words>
  <Characters>134116</Characters>
  <Application>Microsoft Office Word</Application>
  <DocSecurity>0</DocSecurity>
  <Lines>1117</Lines>
  <Paragraphs>314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157330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35</cp:revision>
  <cp:lastPrinted>2025-08-22T07:19:00Z</cp:lastPrinted>
  <dcterms:created xsi:type="dcterms:W3CDTF">2017-08-30T19:22:00Z</dcterms:created>
  <dcterms:modified xsi:type="dcterms:W3CDTF">2025-10-02T13:00:00Z</dcterms:modified>
</cp:coreProperties>
</file>